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C76D5" w:rsidRPr="0061451C" w:rsidRDefault="00EB7A7C">
      <w:pPr>
        <w:pStyle w:val="Textoindependiente31"/>
        <w:rPr>
          <w:rFonts w:ascii="Arial" w:hAnsi="Arial" w:cs="Arial"/>
          <w:sz w:val="22"/>
          <w:szCs w:val="22"/>
          <w:lang w:val="en-US"/>
        </w:rPr>
      </w:pPr>
      <w:r>
        <w:rPr>
          <w:rFonts w:ascii="Arial" w:hAnsi="Arial" w:cs="Arial"/>
          <w:b/>
          <w:bCs/>
          <w:sz w:val="32"/>
          <w:szCs w:val="16"/>
          <w:u w:val="single"/>
          <w:lang w:val="en-US"/>
        </w:rPr>
        <w:t>Report of the Event</w:t>
      </w:r>
    </w:p>
    <w:p w:rsidR="00AC76D5" w:rsidRPr="0061451C" w:rsidRDefault="00AC76D5">
      <w:pPr>
        <w:pStyle w:val="Textoindependiente31"/>
        <w:rPr>
          <w:rFonts w:ascii="Arial" w:hAnsi="Arial" w:cs="Arial"/>
          <w:sz w:val="22"/>
          <w:szCs w:val="22"/>
          <w:lang w:val="en-US"/>
        </w:rPr>
      </w:pPr>
    </w:p>
    <w:tbl>
      <w:tblPr>
        <w:tblW w:w="10089" w:type="dxa"/>
        <w:tblInd w:w="70" w:type="dxa"/>
        <w:tblLayout w:type="fixed"/>
        <w:tblCellMar>
          <w:left w:w="70" w:type="dxa"/>
          <w:right w:w="70" w:type="dxa"/>
        </w:tblCellMar>
        <w:tblLook w:val="0000"/>
      </w:tblPr>
      <w:tblGrid>
        <w:gridCol w:w="2994"/>
        <w:gridCol w:w="1154"/>
        <w:gridCol w:w="577"/>
        <w:gridCol w:w="577"/>
        <w:gridCol w:w="1298"/>
        <w:gridCol w:w="16"/>
        <w:gridCol w:w="1154"/>
        <w:gridCol w:w="577"/>
        <w:gridCol w:w="577"/>
        <w:gridCol w:w="1165"/>
      </w:tblGrid>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Textoindependiente3Arial"/>
              <w:snapToGrid w:val="0"/>
              <w:rPr>
                <w:rFonts w:ascii="Arial" w:hAnsi="Arial" w:cs="Arial"/>
                <w:b/>
                <w:bCs/>
                <w:sz w:val="16"/>
                <w:szCs w:val="16"/>
                <w:lang w:val="en-US"/>
              </w:rPr>
            </w:pPr>
            <w:r w:rsidRPr="0061451C">
              <w:rPr>
                <w:rFonts w:ascii="Arial" w:hAnsi="Arial" w:cs="Arial"/>
                <w:b/>
                <w:bCs/>
                <w:sz w:val="16"/>
                <w:szCs w:val="16"/>
                <w:lang w:val="en-US"/>
              </w:rPr>
              <w:t>Number of the activity</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lang w:val="en-US"/>
              </w:rPr>
            </w:pPr>
            <w:r w:rsidRPr="0061451C">
              <w:rPr>
                <w:rFonts w:ascii="Arial" w:hAnsi="Arial" w:cs="Arial"/>
                <w:sz w:val="16"/>
                <w:szCs w:val="16"/>
                <w:lang w:val="en-US"/>
              </w:rPr>
              <w:t xml:space="preserve">7 </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WW8Num12z2"/>
              <w:snapToGrid w:val="0"/>
              <w:rPr>
                <w:rFonts w:ascii="Arial" w:hAnsi="Arial" w:cs="Arial"/>
                <w:b/>
                <w:bCs/>
                <w:sz w:val="16"/>
                <w:szCs w:val="16"/>
                <w:lang w:val="en-US"/>
              </w:rPr>
            </w:pPr>
            <w:r w:rsidRPr="0061451C">
              <w:rPr>
                <w:rFonts w:ascii="Arial" w:hAnsi="Arial" w:cs="Arial"/>
                <w:b/>
                <w:bCs/>
                <w:sz w:val="16"/>
                <w:szCs w:val="16"/>
                <w:lang w:val="en-US"/>
              </w:rPr>
              <w:t>Title of the activity</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404E24" w:rsidRPr="0061451C" w:rsidRDefault="00404E24">
            <w:pPr>
              <w:pStyle w:val="Textoindependiente3Arial"/>
              <w:snapToGrid w:val="0"/>
              <w:jc w:val="both"/>
              <w:rPr>
                <w:rFonts w:ascii="Arial" w:hAnsi="Arial" w:cs="Arial"/>
                <w:color w:val="auto"/>
                <w:sz w:val="16"/>
                <w:szCs w:val="16"/>
                <w:lang w:val="en-US"/>
              </w:rPr>
            </w:pPr>
            <w:r w:rsidRPr="0061451C">
              <w:rPr>
                <w:rFonts w:ascii="Arial" w:hAnsi="Arial" w:cs="Arial"/>
                <w:color w:val="auto"/>
                <w:sz w:val="16"/>
                <w:szCs w:val="16"/>
                <w:lang w:val="en-US"/>
              </w:rPr>
              <w:t>National seminar about seed</w:t>
            </w:r>
            <w:r w:rsidR="0032627C" w:rsidRPr="0061451C">
              <w:rPr>
                <w:rFonts w:ascii="Arial" w:hAnsi="Arial" w:cs="Arial"/>
                <w:color w:val="auto"/>
                <w:sz w:val="16"/>
                <w:szCs w:val="16"/>
                <w:lang w:val="en-US"/>
              </w:rPr>
              <w:t>s</w:t>
            </w:r>
            <w:r w:rsidRPr="0061451C">
              <w:rPr>
                <w:rFonts w:ascii="Arial" w:hAnsi="Arial" w:cs="Arial"/>
                <w:color w:val="auto"/>
                <w:sz w:val="16"/>
                <w:szCs w:val="16"/>
                <w:lang w:val="en-US"/>
              </w:rPr>
              <w:t xml:space="preserve"> and </w:t>
            </w:r>
            <w:r w:rsidR="001B0FAF" w:rsidRPr="0061451C">
              <w:rPr>
                <w:rFonts w:ascii="Arial" w:hAnsi="Arial" w:cs="Arial"/>
                <w:color w:val="auto"/>
                <w:sz w:val="16"/>
                <w:szCs w:val="16"/>
                <w:lang w:val="en-US"/>
              </w:rPr>
              <w:t xml:space="preserve">plant reproductive </w:t>
            </w:r>
            <w:r w:rsidR="0032627C" w:rsidRPr="0061451C">
              <w:rPr>
                <w:rFonts w:ascii="Arial" w:hAnsi="Arial" w:cs="Arial"/>
                <w:color w:val="auto"/>
                <w:sz w:val="16"/>
                <w:szCs w:val="16"/>
                <w:lang w:val="en-US"/>
              </w:rPr>
              <w:t xml:space="preserve">material regulation. </w:t>
            </w:r>
            <w:r w:rsidR="0061451C">
              <w:rPr>
                <w:rFonts w:ascii="Arial" w:hAnsi="Arial" w:cs="Arial"/>
                <w:color w:val="auto"/>
                <w:sz w:val="16"/>
                <w:szCs w:val="16"/>
                <w:lang w:val="en-US"/>
              </w:rPr>
              <w:t>"Current state</w:t>
            </w:r>
            <w:r w:rsidRPr="0061451C">
              <w:rPr>
                <w:rFonts w:ascii="Arial" w:hAnsi="Arial" w:cs="Arial"/>
                <w:color w:val="auto"/>
                <w:sz w:val="16"/>
                <w:szCs w:val="16"/>
                <w:lang w:val="en-US"/>
              </w:rPr>
              <w:t xml:space="preserve"> and situation in the EU"</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Textoindependiente3Arial"/>
              <w:snapToGrid w:val="0"/>
              <w:rPr>
                <w:rFonts w:ascii="Arial" w:hAnsi="Arial" w:cs="Arial"/>
                <w:b/>
                <w:bCs/>
                <w:sz w:val="16"/>
                <w:szCs w:val="16"/>
                <w:lang w:val="en-US"/>
              </w:rPr>
            </w:pPr>
            <w:proofErr w:type="spellStart"/>
            <w:r w:rsidRPr="0061451C">
              <w:rPr>
                <w:rFonts w:ascii="Arial" w:hAnsi="Arial" w:cs="Arial"/>
                <w:b/>
                <w:bCs/>
                <w:sz w:val="16"/>
                <w:szCs w:val="16"/>
                <w:lang w:val="en-US"/>
              </w:rPr>
              <w:t>Organisation</w:t>
            </w:r>
            <w:proofErr w:type="spellEnd"/>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lang w:val="en-US"/>
              </w:rPr>
            </w:pPr>
            <w:r w:rsidRPr="0061451C">
              <w:rPr>
                <w:rFonts w:ascii="Arial" w:hAnsi="Arial" w:cs="Arial"/>
                <w:sz w:val="16"/>
                <w:szCs w:val="16"/>
                <w:lang w:val="en-US"/>
              </w:rPr>
              <w:t xml:space="preserve">Red de Semillas “Resembrando e Intercambiando” (RdS) </w:t>
            </w:r>
            <w:r w:rsidR="00404E24" w:rsidRPr="0061451C">
              <w:rPr>
                <w:rFonts w:ascii="Arial" w:hAnsi="Arial" w:cs="Arial"/>
                <w:sz w:val="16"/>
                <w:szCs w:val="16"/>
                <w:lang w:val="en-US"/>
              </w:rPr>
              <w:t>and</w:t>
            </w:r>
            <w:r w:rsidRPr="0061451C">
              <w:rPr>
                <w:rFonts w:ascii="Arial" w:hAnsi="Arial" w:cs="Arial"/>
                <w:sz w:val="16"/>
                <w:szCs w:val="16"/>
                <w:lang w:val="en-US"/>
              </w:rPr>
              <w:t xml:space="preserve"> </w:t>
            </w:r>
            <w:proofErr w:type="spellStart"/>
            <w:r w:rsidRPr="0061451C">
              <w:rPr>
                <w:rFonts w:ascii="Arial" w:hAnsi="Arial" w:cs="Arial"/>
                <w:sz w:val="16"/>
                <w:szCs w:val="16"/>
                <w:lang w:val="en-US"/>
              </w:rPr>
              <w:t>Coordinadora</w:t>
            </w:r>
            <w:proofErr w:type="spellEnd"/>
            <w:r w:rsidRPr="0061451C">
              <w:rPr>
                <w:rFonts w:ascii="Arial" w:hAnsi="Arial" w:cs="Arial"/>
                <w:sz w:val="16"/>
                <w:szCs w:val="16"/>
                <w:lang w:val="en-US"/>
              </w:rPr>
              <w:t xml:space="preserve"> de </w:t>
            </w:r>
            <w:proofErr w:type="spellStart"/>
            <w:r w:rsidRPr="0061451C">
              <w:rPr>
                <w:rFonts w:ascii="Arial" w:hAnsi="Arial" w:cs="Arial"/>
                <w:sz w:val="16"/>
                <w:szCs w:val="16"/>
                <w:lang w:val="en-US"/>
              </w:rPr>
              <w:t>Organizaciones</w:t>
            </w:r>
            <w:proofErr w:type="spellEnd"/>
            <w:r w:rsidRPr="0061451C">
              <w:rPr>
                <w:rFonts w:ascii="Arial" w:hAnsi="Arial" w:cs="Arial"/>
                <w:sz w:val="16"/>
                <w:szCs w:val="16"/>
                <w:lang w:val="en-US"/>
              </w:rPr>
              <w:t xml:space="preserve"> de </w:t>
            </w:r>
            <w:proofErr w:type="spellStart"/>
            <w:r w:rsidRPr="0061451C">
              <w:rPr>
                <w:rFonts w:ascii="Arial" w:hAnsi="Arial" w:cs="Arial"/>
                <w:sz w:val="16"/>
                <w:szCs w:val="16"/>
                <w:lang w:val="en-US"/>
              </w:rPr>
              <w:t>Agricultores</w:t>
            </w:r>
            <w:proofErr w:type="spellEnd"/>
            <w:r w:rsidRPr="0061451C">
              <w:rPr>
                <w:rFonts w:ascii="Arial" w:hAnsi="Arial" w:cs="Arial"/>
                <w:sz w:val="16"/>
                <w:szCs w:val="16"/>
                <w:lang w:val="en-US"/>
              </w:rPr>
              <w:t xml:space="preserve"> y </w:t>
            </w:r>
            <w:proofErr w:type="spellStart"/>
            <w:r w:rsidRPr="0061451C">
              <w:rPr>
                <w:rFonts w:ascii="Arial" w:hAnsi="Arial" w:cs="Arial"/>
                <w:sz w:val="16"/>
                <w:szCs w:val="16"/>
                <w:lang w:val="en-US"/>
              </w:rPr>
              <w:t>Ganaderos</w:t>
            </w:r>
            <w:proofErr w:type="spellEnd"/>
            <w:r w:rsidRPr="0061451C">
              <w:rPr>
                <w:rFonts w:ascii="Arial" w:hAnsi="Arial" w:cs="Arial"/>
                <w:sz w:val="16"/>
                <w:szCs w:val="16"/>
                <w:lang w:val="en-US"/>
              </w:rPr>
              <w:t xml:space="preserve"> (COAG).</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Textoindependiente3Arial"/>
              <w:snapToGrid w:val="0"/>
              <w:rPr>
                <w:rFonts w:ascii="Arial" w:hAnsi="Arial" w:cs="Arial"/>
                <w:b/>
                <w:bCs/>
                <w:sz w:val="16"/>
                <w:szCs w:val="16"/>
                <w:lang w:val="en-US"/>
              </w:rPr>
            </w:pPr>
            <w:r w:rsidRPr="0061451C">
              <w:rPr>
                <w:rFonts w:ascii="Arial" w:hAnsi="Arial" w:cs="Arial"/>
                <w:b/>
                <w:bCs/>
                <w:sz w:val="16"/>
                <w:szCs w:val="16"/>
                <w:lang w:val="en-US"/>
              </w:rPr>
              <w:t xml:space="preserve">Size of the </w:t>
            </w:r>
            <w:proofErr w:type="spellStart"/>
            <w:r w:rsidRPr="0061451C">
              <w:rPr>
                <w:rFonts w:ascii="Arial" w:hAnsi="Arial" w:cs="Arial"/>
                <w:b/>
                <w:bCs/>
                <w:sz w:val="16"/>
                <w:szCs w:val="16"/>
                <w:lang w:val="en-US"/>
              </w:rPr>
              <w:t>organisation</w:t>
            </w:r>
            <w:proofErr w:type="spellEnd"/>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rFonts w:ascii="Arial" w:hAnsi="Arial" w:cs="Arial"/>
                <w:sz w:val="16"/>
                <w:szCs w:val="16"/>
                <w:lang w:val="en-US"/>
              </w:rPr>
            </w:pP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ind w:left="708"/>
              <w:rPr>
                <w:rFonts w:ascii="Arial" w:hAnsi="Arial" w:cs="Arial"/>
                <w:sz w:val="16"/>
                <w:szCs w:val="16"/>
                <w:lang w:val="en-US"/>
              </w:rPr>
            </w:pPr>
            <w:r w:rsidRPr="0061451C">
              <w:rPr>
                <w:rFonts w:ascii="Arial" w:hAnsi="Arial" w:cs="Arial"/>
                <w:color w:val="231F20"/>
                <w:sz w:val="16"/>
                <w:szCs w:val="16"/>
                <w:lang w:val="en-US" w:bidi="es-ES_tradnl"/>
              </w:rPr>
              <w:t xml:space="preserve">A/ </w:t>
            </w:r>
            <w:r w:rsidR="00885B4C" w:rsidRPr="0061451C">
              <w:rPr>
                <w:rFonts w:ascii="Arial" w:hAnsi="Arial" w:cs="Arial"/>
                <w:color w:val="231F20"/>
                <w:sz w:val="16"/>
                <w:szCs w:val="16"/>
                <w:lang w:val="en-US" w:bidi="es-ES_tradnl"/>
              </w:rPr>
              <w:t>Staff and Board of Directors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rsidP="00EB7FA0">
            <w:pPr>
              <w:pStyle w:val="Textoindependiente3Arial"/>
              <w:numPr>
                <w:ilvl w:val="0"/>
                <w:numId w:val="7"/>
              </w:numPr>
              <w:snapToGrid w:val="0"/>
              <w:jc w:val="both"/>
              <w:rPr>
                <w:rFonts w:ascii="Arial" w:hAnsi="Arial" w:cs="Arial"/>
                <w:sz w:val="16"/>
                <w:szCs w:val="16"/>
                <w:lang w:val="en-US"/>
              </w:rPr>
            </w:pPr>
            <w:r w:rsidRPr="0061451C">
              <w:rPr>
                <w:rFonts w:ascii="Arial" w:hAnsi="Arial" w:cs="Arial"/>
                <w:sz w:val="16"/>
                <w:szCs w:val="16"/>
                <w:lang w:val="en-US"/>
              </w:rPr>
              <w:t>RdS: 27</w:t>
            </w:r>
          </w:p>
          <w:p w:rsidR="006E6A64" w:rsidRPr="0061451C" w:rsidRDefault="006E6A64" w:rsidP="00EB7FA0">
            <w:pPr>
              <w:pStyle w:val="Textoindependiente3Arial"/>
              <w:numPr>
                <w:ilvl w:val="0"/>
                <w:numId w:val="7"/>
              </w:numPr>
              <w:snapToGrid w:val="0"/>
              <w:jc w:val="both"/>
              <w:rPr>
                <w:lang w:val="en-US"/>
              </w:rPr>
            </w:pPr>
            <w:r w:rsidRPr="0061451C">
              <w:rPr>
                <w:rFonts w:ascii="Arial" w:hAnsi="Arial" w:cs="Arial"/>
                <w:sz w:val="16"/>
                <w:szCs w:val="16"/>
                <w:lang w:val="en-US"/>
              </w:rPr>
              <w:t xml:space="preserve">COAG: 10 </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ind w:left="708"/>
              <w:rPr>
                <w:rFonts w:ascii="Arial" w:hAnsi="Arial" w:cs="Arial"/>
                <w:sz w:val="16"/>
                <w:szCs w:val="16"/>
                <w:lang w:val="en-US"/>
              </w:rPr>
            </w:pPr>
            <w:r w:rsidRPr="0061451C">
              <w:rPr>
                <w:rFonts w:ascii="Arial" w:hAnsi="Arial" w:cs="Arial"/>
                <w:color w:val="231F20"/>
                <w:sz w:val="16"/>
                <w:szCs w:val="16"/>
                <w:lang w:val="en-US" w:bidi="es-ES_tradnl"/>
              </w:rPr>
              <w:t xml:space="preserve">B/ </w:t>
            </w:r>
            <w:r w:rsidR="00404E24" w:rsidRPr="0061451C">
              <w:rPr>
                <w:rFonts w:ascii="Arial" w:hAnsi="Arial" w:cs="Arial"/>
                <w:color w:val="auto"/>
                <w:sz w:val="16"/>
                <w:szCs w:val="16"/>
                <w:lang w:val="en-US" w:bidi="es-ES_tradnl"/>
              </w:rPr>
              <w:t>Trainees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rsidP="00EB7FA0">
            <w:pPr>
              <w:pStyle w:val="Textoindependiente3Arial"/>
              <w:numPr>
                <w:ilvl w:val="0"/>
                <w:numId w:val="7"/>
              </w:numPr>
              <w:snapToGrid w:val="0"/>
              <w:jc w:val="both"/>
              <w:rPr>
                <w:rFonts w:ascii="Arial" w:hAnsi="Arial" w:cs="Arial"/>
                <w:sz w:val="16"/>
                <w:szCs w:val="16"/>
                <w:lang w:val="en-US"/>
              </w:rPr>
            </w:pPr>
            <w:r w:rsidRPr="0061451C">
              <w:rPr>
                <w:rFonts w:ascii="Arial" w:hAnsi="Arial" w:cs="Arial"/>
                <w:sz w:val="16"/>
                <w:szCs w:val="16"/>
                <w:lang w:val="en-US"/>
              </w:rPr>
              <w:t>RdS: 20</w:t>
            </w:r>
          </w:p>
          <w:p w:rsidR="006E6A64" w:rsidRPr="0061451C" w:rsidRDefault="006E6A64" w:rsidP="00EB7FA0">
            <w:pPr>
              <w:pStyle w:val="Textoindependiente3Arial"/>
              <w:numPr>
                <w:ilvl w:val="0"/>
                <w:numId w:val="7"/>
              </w:numPr>
              <w:snapToGrid w:val="0"/>
              <w:jc w:val="both"/>
              <w:rPr>
                <w:lang w:val="en-US"/>
              </w:rPr>
            </w:pPr>
            <w:r w:rsidRPr="0061451C">
              <w:rPr>
                <w:rFonts w:ascii="Arial" w:hAnsi="Arial" w:cs="Arial"/>
                <w:sz w:val="16"/>
                <w:szCs w:val="16"/>
                <w:lang w:val="en-US"/>
              </w:rPr>
              <w:t>COAG: 20</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Textoindependiente3Arial"/>
              <w:snapToGrid w:val="0"/>
              <w:rPr>
                <w:rFonts w:ascii="Arial" w:hAnsi="Arial" w:cs="Arial"/>
                <w:b/>
                <w:bCs/>
                <w:sz w:val="16"/>
                <w:szCs w:val="16"/>
                <w:lang w:val="en-US"/>
              </w:rPr>
            </w:pPr>
            <w:r w:rsidRPr="0061451C">
              <w:rPr>
                <w:rFonts w:ascii="Arial" w:hAnsi="Arial" w:cs="Arial"/>
                <w:b/>
                <w:bCs/>
                <w:sz w:val="16"/>
                <w:szCs w:val="16"/>
                <w:lang w:val="en-US"/>
              </w:rPr>
              <w:t>Date of the activity</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lang w:val="en-US"/>
              </w:rPr>
            </w:pPr>
            <w:r w:rsidRPr="0061451C">
              <w:rPr>
                <w:rFonts w:ascii="Arial" w:hAnsi="Arial" w:cs="Arial"/>
                <w:sz w:val="16"/>
                <w:szCs w:val="16"/>
                <w:lang w:val="en-US"/>
              </w:rPr>
              <w:t>17/01/2014</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Textoindependiente3Arial"/>
              <w:snapToGrid w:val="0"/>
              <w:rPr>
                <w:rFonts w:ascii="Arial" w:hAnsi="Arial" w:cs="Arial"/>
                <w:b/>
                <w:bCs/>
                <w:sz w:val="16"/>
                <w:szCs w:val="16"/>
                <w:lang w:val="en-US"/>
              </w:rPr>
            </w:pPr>
            <w:r w:rsidRPr="0061451C">
              <w:rPr>
                <w:rFonts w:ascii="Arial" w:hAnsi="Arial" w:cs="Arial"/>
                <w:b/>
                <w:bCs/>
                <w:sz w:val="16"/>
                <w:szCs w:val="16"/>
                <w:lang w:val="en-US"/>
              </w:rPr>
              <w:t>Duration of the activity</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lang w:val="en-US"/>
              </w:rPr>
            </w:pPr>
            <w:r w:rsidRPr="0061451C">
              <w:rPr>
                <w:rFonts w:ascii="Arial" w:hAnsi="Arial" w:cs="Arial"/>
                <w:sz w:val="16"/>
                <w:szCs w:val="16"/>
                <w:lang w:val="en-US"/>
              </w:rPr>
              <w:t xml:space="preserve">1 </w:t>
            </w:r>
            <w:r w:rsidR="00404E24" w:rsidRPr="0061451C">
              <w:rPr>
                <w:rFonts w:ascii="Arial" w:hAnsi="Arial" w:cs="Arial"/>
                <w:sz w:val="16"/>
                <w:szCs w:val="16"/>
                <w:lang w:val="en-US"/>
              </w:rPr>
              <w:t>day</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WW8Num12z2"/>
              <w:snapToGrid w:val="0"/>
              <w:rPr>
                <w:rFonts w:ascii="Arial" w:hAnsi="Arial" w:cs="Arial"/>
                <w:b/>
                <w:bCs/>
                <w:sz w:val="16"/>
                <w:szCs w:val="16"/>
                <w:lang w:val="en-US"/>
              </w:rPr>
            </w:pPr>
            <w:r w:rsidRPr="0061451C">
              <w:rPr>
                <w:rFonts w:ascii="Arial" w:hAnsi="Arial" w:cs="Arial"/>
                <w:b/>
                <w:bCs/>
                <w:sz w:val="16"/>
                <w:szCs w:val="16"/>
                <w:lang w:val="en-US"/>
              </w:rPr>
              <w:t>Place of the activity</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lang w:val="en-US"/>
              </w:rPr>
            </w:pPr>
            <w:r w:rsidRPr="0061451C">
              <w:rPr>
                <w:rFonts w:ascii="Arial" w:hAnsi="Arial" w:cs="Arial"/>
                <w:sz w:val="16"/>
                <w:szCs w:val="16"/>
                <w:lang w:val="en-US"/>
              </w:rPr>
              <w:t xml:space="preserve">C/ </w:t>
            </w:r>
            <w:proofErr w:type="spellStart"/>
            <w:r w:rsidRPr="0061451C">
              <w:rPr>
                <w:rFonts w:ascii="Arial" w:hAnsi="Arial" w:cs="Arial"/>
                <w:sz w:val="16"/>
                <w:szCs w:val="16"/>
                <w:lang w:val="en-US"/>
              </w:rPr>
              <w:t>Agustín</w:t>
            </w:r>
            <w:proofErr w:type="spellEnd"/>
            <w:r w:rsidRPr="0061451C">
              <w:rPr>
                <w:rFonts w:ascii="Arial" w:hAnsi="Arial" w:cs="Arial"/>
                <w:sz w:val="16"/>
                <w:szCs w:val="16"/>
                <w:lang w:val="en-US"/>
              </w:rPr>
              <w:t xml:space="preserve"> de </w:t>
            </w:r>
            <w:proofErr w:type="spellStart"/>
            <w:r w:rsidRPr="0061451C">
              <w:rPr>
                <w:rFonts w:ascii="Arial" w:hAnsi="Arial" w:cs="Arial"/>
                <w:sz w:val="16"/>
                <w:szCs w:val="16"/>
                <w:lang w:val="en-US"/>
              </w:rPr>
              <w:t>Bethancourt</w:t>
            </w:r>
            <w:proofErr w:type="spellEnd"/>
            <w:r w:rsidRPr="0061451C">
              <w:rPr>
                <w:rFonts w:ascii="Arial" w:hAnsi="Arial" w:cs="Arial"/>
                <w:sz w:val="16"/>
                <w:szCs w:val="16"/>
                <w:lang w:val="en-US"/>
              </w:rPr>
              <w:t xml:space="preserve"> 17-8ºp. Madrid, </w:t>
            </w:r>
            <w:r w:rsidR="00404E24" w:rsidRPr="0061451C">
              <w:rPr>
                <w:rFonts w:ascii="Arial" w:hAnsi="Arial" w:cs="Arial"/>
                <w:sz w:val="16"/>
                <w:szCs w:val="16"/>
                <w:lang w:val="en-US"/>
              </w:rPr>
              <w:t>Spain</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rPr>
                <w:rFonts w:ascii="Arial" w:hAnsi="Arial" w:cs="Arial"/>
                <w:sz w:val="16"/>
                <w:szCs w:val="16"/>
                <w:lang w:val="en-US"/>
              </w:rPr>
            </w:pPr>
            <w:r w:rsidRPr="0061451C">
              <w:rPr>
                <w:rFonts w:ascii="Arial" w:hAnsi="Arial" w:cs="Arial"/>
                <w:b/>
                <w:bCs/>
                <w:sz w:val="16"/>
                <w:szCs w:val="16"/>
                <w:lang w:val="en-US"/>
              </w:rPr>
              <w:t xml:space="preserve">Number of participants and </w:t>
            </w:r>
            <w:r w:rsidRPr="0061451C">
              <w:rPr>
                <w:rFonts w:ascii="Arial" w:hAnsi="Arial" w:cs="Arial"/>
                <w:b/>
                <w:bCs/>
                <w:color w:val="auto"/>
                <w:sz w:val="16"/>
                <w:szCs w:val="16"/>
                <w:lang w:val="en-US"/>
              </w:rPr>
              <w:t>partners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numPr>
                <w:ilvl w:val="0"/>
                <w:numId w:val="7"/>
              </w:numPr>
              <w:snapToGrid w:val="0"/>
              <w:jc w:val="both"/>
              <w:rPr>
                <w:rFonts w:ascii="Arial" w:hAnsi="Arial" w:cs="Arial"/>
                <w:sz w:val="16"/>
                <w:szCs w:val="16"/>
                <w:lang w:val="en-US"/>
              </w:rPr>
            </w:pPr>
            <w:r w:rsidRPr="0061451C">
              <w:rPr>
                <w:rFonts w:ascii="Arial" w:hAnsi="Arial" w:cs="Arial"/>
                <w:sz w:val="16"/>
                <w:szCs w:val="16"/>
                <w:lang w:val="en-US"/>
              </w:rPr>
              <w:t xml:space="preserve">1 </w:t>
            </w:r>
            <w:r w:rsidR="00404E24" w:rsidRPr="0061451C">
              <w:rPr>
                <w:rFonts w:ascii="Arial" w:hAnsi="Arial" w:cs="Arial"/>
                <w:sz w:val="16"/>
                <w:szCs w:val="16"/>
                <w:lang w:val="en-US"/>
              </w:rPr>
              <w:t>member</w:t>
            </w:r>
            <w:r w:rsidRPr="0061451C">
              <w:rPr>
                <w:rFonts w:ascii="Arial" w:hAnsi="Arial" w:cs="Arial"/>
                <w:sz w:val="16"/>
                <w:szCs w:val="16"/>
                <w:lang w:val="en-US"/>
              </w:rPr>
              <w:t xml:space="preserve"> </w:t>
            </w:r>
            <w:r w:rsidR="00404E24" w:rsidRPr="0061451C">
              <w:rPr>
                <w:rFonts w:ascii="Arial" w:hAnsi="Arial" w:cs="Arial"/>
                <w:sz w:val="16"/>
                <w:szCs w:val="16"/>
                <w:lang w:val="en-US"/>
              </w:rPr>
              <w:t>of</w:t>
            </w:r>
            <w:r w:rsidRPr="0061451C">
              <w:rPr>
                <w:rFonts w:ascii="Arial" w:hAnsi="Arial" w:cs="Arial"/>
                <w:sz w:val="16"/>
                <w:szCs w:val="16"/>
                <w:lang w:val="en-US"/>
              </w:rPr>
              <w:t xml:space="preserve"> Arche Noah (Austria).</w:t>
            </w:r>
          </w:p>
          <w:p w:rsidR="006E6A64" w:rsidRPr="0061451C" w:rsidRDefault="006E6A64">
            <w:pPr>
              <w:pStyle w:val="Textoindependiente3Arial"/>
              <w:numPr>
                <w:ilvl w:val="0"/>
                <w:numId w:val="7"/>
              </w:numPr>
              <w:snapToGrid w:val="0"/>
              <w:jc w:val="both"/>
              <w:rPr>
                <w:rFonts w:ascii="Arial" w:hAnsi="Arial" w:cs="Arial"/>
                <w:sz w:val="16"/>
                <w:szCs w:val="16"/>
                <w:lang w:val="en-US"/>
              </w:rPr>
            </w:pPr>
            <w:r w:rsidRPr="0061451C">
              <w:rPr>
                <w:rFonts w:ascii="Arial" w:hAnsi="Arial" w:cs="Arial"/>
                <w:sz w:val="16"/>
                <w:szCs w:val="16"/>
                <w:lang w:val="en-US"/>
              </w:rPr>
              <w:t xml:space="preserve">1 </w:t>
            </w:r>
            <w:r w:rsidR="00404E24" w:rsidRPr="0061451C">
              <w:rPr>
                <w:rFonts w:ascii="Arial" w:hAnsi="Arial" w:cs="Arial"/>
                <w:sz w:val="16"/>
                <w:szCs w:val="16"/>
                <w:lang w:val="en-US"/>
              </w:rPr>
              <w:t>member of</w:t>
            </w:r>
            <w:r w:rsidRPr="0061451C">
              <w:rPr>
                <w:rFonts w:ascii="Arial" w:hAnsi="Arial" w:cs="Arial"/>
                <w:sz w:val="16"/>
                <w:szCs w:val="16"/>
                <w:lang w:val="en-US"/>
              </w:rPr>
              <w:t xml:space="preserve"> </w:t>
            </w:r>
            <w:proofErr w:type="spellStart"/>
            <w:r w:rsidRPr="0061451C">
              <w:rPr>
                <w:rFonts w:ascii="Arial" w:hAnsi="Arial" w:cs="Arial"/>
                <w:sz w:val="16"/>
                <w:szCs w:val="16"/>
                <w:lang w:val="en-US"/>
              </w:rPr>
              <w:t>Ré</w:t>
            </w:r>
            <w:r w:rsidR="00404E24" w:rsidRPr="0061451C">
              <w:rPr>
                <w:rFonts w:ascii="Arial" w:hAnsi="Arial" w:cs="Arial"/>
                <w:sz w:val="16"/>
                <w:szCs w:val="16"/>
                <w:lang w:val="en-US"/>
              </w:rPr>
              <w:t>seau</w:t>
            </w:r>
            <w:proofErr w:type="spellEnd"/>
            <w:r w:rsidR="00404E24" w:rsidRPr="0061451C">
              <w:rPr>
                <w:rFonts w:ascii="Arial" w:hAnsi="Arial" w:cs="Arial"/>
                <w:sz w:val="16"/>
                <w:szCs w:val="16"/>
                <w:lang w:val="en-US"/>
              </w:rPr>
              <w:t xml:space="preserve"> </w:t>
            </w:r>
            <w:proofErr w:type="spellStart"/>
            <w:r w:rsidR="00404E24" w:rsidRPr="0061451C">
              <w:rPr>
                <w:rFonts w:ascii="Arial" w:hAnsi="Arial" w:cs="Arial"/>
                <w:sz w:val="16"/>
                <w:szCs w:val="16"/>
                <w:lang w:val="en-US"/>
              </w:rPr>
              <w:t>Semences</w:t>
            </w:r>
            <w:proofErr w:type="spellEnd"/>
            <w:r w:rsidR="00404E24" w:rsidRPr="0061451C">
              <w:rPr>
                <w:rFonts w:ascii="Arial" w:hAnsi="Arial" w:cs="Arial"/>
                <w:sz w:val="16"/>
                <w:szCs w:val="16"/>
                <w:lang w:val="en-US"/>
              </w:rPr>
              <w:t xml:space="preserve"> </w:t>
            </w:r>
            <w:proofErr w:type="spellStart"/>
            <w:r w:rsidR="00404E24" w:rsidRPr="0061451C">
              <w:rPr>
                <w:rFonts w:ascii="Arial" w:hAnsi="Arial" w:cs="Arial"/>
                <w:sz w:val="16"/>
                <w:szCs w:val="16"/>
                <w:lang w:val="en-US"/>
              </w:rPr>
              <w:t>Paysannes</w:t>
            </w:r>
            <w:proofErr w:type="spellEnd"/>
            <w:r w:rsidR="00404E24" w:rsidRPr="0061451C">
              <w:rPr>
                <w:rFonts w:ascii="Arial" w:hAnsi="Arial" w:cs="Arial"/>
                <w:sz w:val="16"/>
                <w:szCs w:val="16"/>
                <w:lang w:val="en-US"/>
              </w:rPr>
              <w:t xml:space="preserve"> (France</w:t>
            </w:r>
            <w:r w:rsidRPr="0061451C">
              <w:rPr>
                <w:rFonts w:ascii="Arial" w:hAnsi="Arial" w:cs="Arial"/>
                <w:sz w:val="16"/>
                <w:szCs w:val="16"/>
                <w:lang w:val="en-US"/>
              </w:rPr>
              <w:t>).</w:t>
            </w:r>
          </w:p>
          <w:p w:rsidR="006E6A64" w:rsidRPr="0061451C" w:rsidRDefault="006E6A64">
            <w:pPr>
              <w:pStyle w:val="Textoindependiente3Arial"/>
              <w:numPr>
                <w:ilvl w:val="0"/>
                <w:numId w:val="7"/>
              </w:numPr>
              <w:snapToGrid w:val="0"/>
              <w:jc w:val="both"/>
              <w:rPr>
                <w:rFonts w:ascii="Arial" w:hAnsi="Arial" w:cs="Arial"/>
                <w:sz w:val="16"/>
                <w:szCs w:val="16"/>
                <w:lang w:val="en-US"/>
              </w:rPr>
            </w:pPr>
            <w:r w:rsidRPr="0061451C">
              <w:rPr>
                <w:rFonts w:ascii="Arial" w:hAnsi="Arial" w:cs="Arial"/>
                <w:sz w:val="16"/>
                <w:szCs w:val="16"/>
                <w:lang w:val="en-US"/>
              </w:rPr>
              <w:t xml:space="preserve">1 </w:t>
            </w:r>
            <w:r w:rsidR="00404E24" w:rsidRPr="0061451C">
              <w:rPr>
                <w:rFonts w:ascii="Arial" w:hAnsi="Arial" w:cs="Arial"/>
                <w:sz w:val="16"/>
                <w:szCs w:val="16"/>
                <w:lang w:val="en-US"/>
              </w:rPr>
              <w:t xml:space="preserve">member of </w:t>
            </w:r>
            <w:proofErr w:type="spellStart"/>
            <w:r w:rsidRPr="0061451C">
              <w:rPr>
                <w:rFonts w:ascii="Arial" w:hAnsi="Arial" w:cs="Arial"/>
                <w:sz w:val="16"/>
                <w:szCs w:val="16"/>
                <w:lang w:val="en-US"/>
              </w:rPr>
              <w:t>Resau</w:t>
            </w:r>
            <w:proofErr w:type="spellEnd"/>
            <w:r w:rsidRPr="0061451C">
              <w:rPr>
                <w:rFonts w:ascii="Arial" w:hAnsi="Arial" w:cs="Arial"/>
                <w:sz w:val="16"/>
                <w:szCs w:val="16"/>
                <w:lang w:val="en-US"/>
              </w:rPr>
              <w:t xml:space="preserve"> </w:t>
            </w:r>
            <w:proofErr w:type="spellStart"/>
            <w:r w:rsidRPr="0061451C">
              <w:rPr>
                <w:rFonts w:ascii="Arial" w:hAnsi="Arial" w:cs="Arial"/>
                <w:sz w:val="16"/>
                <w:szCs w:val="16"/>
                <w:lang w:val="en-US"/>
              </w:rPr>
              <w:t>S</w:t>
            </w:r>
            <w:r w:rsidR="00404E24" w:rsidRPr="0061451C">
              <w:rPr>
                <w:rFonts w:ascii="Arial" w:hAnsi="Arial" w:cs="Arial"/>
                <w:sz w:val="16"/>
                <w:szCs w:val="16"/>
                <w:lang w:val="en-US"/>
              </w:rPr>
              <w:t>emences</w:t>
            </w:r>
            <w:proofErr w:type="spellEnd"/>
            <w:r w:rsidR="00404E24" w:rsidRPr="0061451C">
              <w:rPr>
                <w:rFonts w:ascii="Arial" w:hAnsi="Arial" w:cs="Arial"/>
                <w:sz w:val="16"/>
                <w:szCs w:val="16"/>
                <w:lang w:val="en-US"/>
              </w:rPr>
              <w:t xml:space="preserve"> </w:t>
            </w:r>
            <w:proofErr w:type="spellStart"/>
            <w:r w:rsidR="00404E24" w:rsidRPr="0061451C">
              <w:rPr>
                <w:rFonts w:ascii="Arial" w:hAnsi="Arial" w:cs="Arial"/>
                <w:sz w:val="16"/>
                <w:szCs w:val="16"/>
                <w:lang w:val="en-US"/>
              </w:rPr>
              <w:t>Paysannes</w:t>
            </w:r>
            <w:proofErr w:type="spellEnd"/>
            <w:r w:rsidR="00404E24" w:rsidRPr="0061451C">
              <w:rPr>
                <w:rFonts w:ascii="Arial" w:hAnsi="Arial" w:cs="Arial"/>
                <w:sz w:val="16"/>
                <w:szCs w:val="16"/>
                <w:lang w:val="en-US"/>
              </w:rPr>
              <w:t xml:space="preserve"> (France) and</w:t>
            </w:r>
            <w:r w:rsidR="00FA3865">
              <w:rPr>
                <w:rFonts w:ascii="Arial" w:hAnsi="Arial" w:cs="Arial"/>
                <w:sz w:val="16"/>
                <w:szCs w:val="16"/>
                <w:lang w:val="en-US"/>
              </w:rPr>
              <w:t xml:space="preserve"> </w:t>
            </w:r>
            <w:proofErr w:type="spellStart"/>
            <w:r w:rsidR="00FA3865">
              <w:rPr>
                <w:rFonts w:ascii="Arial" w:hAnsi="Arial" w:cs="Arial"/>
                <w:sz w:val="16"/>
                <w:szCs w:val="16"/>
                <w:lang w:val="en-US"/>
              </w:rPr>
              <w:t>Vía</w:t>
            </w:r>
            <w:proofErr w:type="spellEnd"/>
            <w:r w:rsidR="00FA3865">
              <w:rPr>
                <w:rFonts w:ascii="Arial" w:hAnsi="Arial" w:cs="Arial"/>
                <w:sz w:val="16"/>
                <w:szCs w:val="16"/>
                <w:lang w:val="en-US"/>
              </w:rPr>
              <w:t xml:space="preserve"> </w:t>
            </w:r>
            <w:proofErr w:type="spellStart"/>
            <w:r w:rsidR="00FA3865">
              <w:rPr>
                <w:rFonts w:ascii="Arial" w:hAnsi="Arial" w:cs="Arial"/>
                <w:sz w:val="16"/>
                <w:szCs w:val="16"/>
                <w:lang w:val="en-US"/>
              </w:rPr>
              <w:t>C</w:t>
            </w:r>
            <w:r w:rsidRPr="0061451C">
              <w:rPr>
                <w:rFonts w:ascii="Arial" w:hAnsi="Arial" w:cs="Arial"/>
                <w:sz w:val="16"/>
                <w:szCs w:val="16"/>
                <w:lang w:val="en-US"/>
              </w:rPr>
              <w:t>ampesina</w:t>
            </w:r>
            <w:proofErr w:type="spellEnd"/>
            <w:r w:rsidRPr="0061451C">
              <w:rPr>
                <w:rFonts w:ascii="Arial" w:hAnsi="Arial" w:cs="Arial"/>
                <w:sz w:val="16"/>
                <w:szCs w:val="16"/>
                <w:lang w:val="en-US"/>
              </w:rPr>
              <w:t xml:space="preserve"> Europ</w:t>
            </w:r>
            <w:r w:rsidR="0061451C" w:rsidRPr="0061451C">
              <w:rPr>
                <w:rFonts w:ascii="Arial" w:hAnsi="Arial" w:cs="Arial"/>
                <w:sz w:val="16"/>
                <w:szCs w:val="16"/>
                <w:lang w:val="en-US"/>
              </w:rPr>
              <w:t>e</w:t>
            </w:r>
            <w:r w:rsidRPr="0061451C">
              <w:rPr>
                <w:rFonts w:ascii="Arial" w:hAnsi="Arial" w:cs="Arial"/>
                <w:sz w:val="16"/>
                <w:szCs w:val="16"/>
                <w:lang w:val="en-US"/>
              </w:rPr>
              <w:t xml:space="preserve"> (</w:t>
            </w:r>
            <w:r w:rsidR="00404E24" w:rsidRPr="0061451C">
              <w:rPr>
                <w:rFonts w:ascii="Arial" w:hAnsi="Arial" w:cs="Arial"/>
                <w:sz w:val="16"/>
                <w:szCs w:val="16"/>
                <w:lang w:val="en-US"/>
              </w:rPr>
              <w:t>EU</w:t>
            </w:r>
            <w:r w:rsidRPr="0061451C">
              <w:rPr>
                <w:rFonts w:ascii="Arial" w:hAnsi="Arial" w:cs="Arial"/>
                <w:sz w:val="16"/>
                <w:szCs w:val="16"/>
                <w:lang w:val="en-US"/>
              </w:rPr>
              <w:t>).</w:t>
            </w:r>
          </w:p>
          <w:p w:rsidR="006E6A64" w:rsidRPr="0061451C" w:rsidRDefault="006E6A64">
            <w:pPr>
              <w:pStyle w:val="Textoindependiente3Arial"/>
              <w:numPr>
                <w:ilvl w:val="0"/>
                <w:numId w:val="7"/>
              </w:numPr>
              <w:snapToGrid w:val="0"/>
              <w:jc w:val="both"/>
              <w:rPr>
                <w:rFonts w:ascii="Arial" w:hAnsi="Arial" w:cs="Arial"/>
                <w:sz w:val="16"/>
                <w:szCs w:val="16"/>
                <w:lang w:val="en-US"/>
              </w:rPr>
            </w:pPr>
            <w:r w:rsidRPr="0061451C">
              <w:rPr>
                <w:rFonts w:ascii="Arial" w:hAnsi="Arial" w:cs="Arial"/>
                <w:sz w:val="16"/>
                <w:szCs w:val="16"/>
                <w:lang w:val="en-US"/>
              </w:rPr>
              <w:t xml:space="preserve">2 </w:t>
            </w:r>
            <w:r w:rsidR="00404E24" w:rsidRPr="0061451C">
              <w:rPr>
                <w:rFonts w:ascii="Arial" w:hAnsi="Arial" w:cs="Arial"/>
                <w:sz w:val="16"/>
                <w:szCs w:val="16"/>
                <w:lang w:val="en-US"/>
              </w:rPr>
              <w:t xml:space="preserve">members of </w:t>
            </w:r>
            <w:r w:rsidRPr="0061451C">
              <w:rPr>
                <w:rFonts w:ascii="Arial" w:hAnsi="Arial" w:cs="Arial"/>
                <w:sz w:val="16"/>
                <w:szCs w:val="16"/>
                <w:lang w:val="en-US"/>
              </w:rPr>
              <w:t xml:space="preserve">Red </w:t>
            </w:r>
            <w:proofErr w:type="spellStart"/>
            <w:r w:rsidRPr="0061451C">
              <w:rPr>
                <w:rFonts w:ascii="Arial" w:hAnsi="Arial" w:cs="Arial"/>
                <w:sz w:val="16"/>
                <w:szCs w:val="16"/>
                <w:lang w:val="en-US"/>
              </w:rPr>
              <w:t>Andaluza</w:t>
            </w:r>
            <w:proofErr w:type="spellEnd"/>
            <w:r w:rsidRPr="0061451C">
              <w:rPr>
                <w:rFonts w:ascii="Arial" w:hAnsi="Arial" w:cs="Arial"/>
                <w:sz w:val="16"/>
                <w:szCs w:val="16"/>
                <w:lang w:val="en-US"/>
              </w:rPr>
              <w:t xml:space="preserve"> de Semillas “</w:t>
            </w:r>
            <w:proofErr w:type="spellStart"/>
            <w:r w:rsidRPr="0061451C">
              <w:rPr>
                <w:rFonts w:ascii="Arial" w:hAnsi="Arial" w:cs="Arial"/>
                <w:sz w:val="16"/>
                <w:szCs w:val="16"/>
                <w:lang w:val="en-US"/>
              </w:rPr>
              <w:t>Cultivando</w:t>
            </w:r>
            <w:proofErr w:type="spellEnd"/>
            <w:r w:rsidRPr="0061451C">
              <w:rPr>
                <w:rFonts w:ascii="Arial" w:hAnsi="Arial" w:cs="Arial"/>
                <w:sz w:val="16"/>
                <w:szCs w:val="16"/>
                <w:lang w:val="en-US"/>
              </w:rPr>
              <w:t xml:space="preserve"> </w:t>
            </w:r>
            <w:proofErr w:type="spellStart"/>
            <w:r w:rsidRPr="0061451C">
              <w:rPr>
                <w:rFonts w:ascii="Arial" w:hAnsi="Arial" w:cs="Arial"/>
                <w:sz w:val="16"/>
                <w:szCs w:val="16"/>
                <w:lang w:val="en-US"/>
              </w:rPr>
              <w:t>Biodiversidad</w:t>
            </w:r>
            <w:proofErr w:type="spellEnd"/>
            <w:r w:rsidRPr="0061451C">
              <w:rPr>
                <w:rFonts w:ascii="Arial" w:hAnsi="Arial" w:cs="Arial"/>
                <w:sz w:val="16"/>
                <w:szCs w:val="16"/>
                <w:lang w:val="en-US"/>
              </w:rPr>
              <w:t>” (</w:t>
            </w:r>
            <w:r w:rsidR="00404E24" w:rsidRPr="0061451C">
              <w:rPr>
                <w:rFonts w:ascii="Arial" w:hAnsi="Arial" w:cs="Arial"/>
                <w:sz w:val="16"/>
                <w:szCs w:val="16"/>
                <w:lang w:val="en-US"/>
              </w:rPr>
              <w:t>Spain</w:t>
            </w:r>
            <w:r w:rsidRPr="0061451C">
              <w:rPr>
                <w:rFonts w:ascii="Arial" w:hAnsi="Arial" w:cs="Arial"/>
                <w:sz w:val="16"/>
                <w:szCs w:val="16"/>
                <w:lang w:val="en-US"/>
              </w:rPr>
              <w:t>).</w:t>
            </w:r>
          </w:p>
          <w:p w:rsidR="006E6A64" w:rsidRPr="0061451C" w:rsidRDefault="006E6A64">
            <w:pPr>
              <w:pStyle w:val="Textoindependiente3Arial"/>
              <w:numPr>
                <w:ilvl w:val="0"/>
                <w:numId w:val="7"/>
              </w:numPr>
              <w:snapToGrid w:val="0"/>
              <w:jc w:val="both"/>
              <w:rPr>
                <w:rFonts w:ascii="Arial" w:hAnsi="Arial" w:cs="Arial"/>
                <w:sz w:val="16"/>
                <w:szCs w:val="16"/>
                <w:lang w:val="en-US"/>
              </w:rPr>
            </w:pPr>
            <w:r w:rsidRPr="0061451C">
              <w:rPr>
                <w:rFonts w:ascii="Arial" w:hAnsi="Arial" w:cs="Arial"/>
                <w:sz w:val="16"/>
                <w:szCs w:val="16"/>
                <w:lang w:val="en-US"/>
              </w:rPr>
              <w:t xml:space="preserve">20 </w:t>
            </w:r>
            <w:r w:rsidR="00404E24" w:rsidRPr="0061451C">
              <w:rPr>
                <w:rFonts w:ascii="Arial" w:hAnsi="Arial" w:cs="Arial"/>
                <w:sz w:val="16"/>
                <w:szCs w:val="16"/>
                <w:lang w:val="en-US"/>
              </w:rPr>
              <w:t xml:space="preserve">members of </w:t>
            </w:r>
            <w:r w:rsidRPr="0061451C">
              <w:rPr>
                <w:rFonts w:ascii="Arial" w:hAnsi="Arial" w:cs="Arial"/>
                <w:sz w:val="16"/>
                <w:szCs w:val="16"/>
                <w:lang w:val="en-US"/>
              </w:rPr>
              <w:t>Red de Semillas “Resembrando e Intercambiando” (</w:t>
            </w:r>
            <w:r w:rsidR="00404E24" w:rsidRPr="0061451C">
              <w:rPr>
                <w:rFonts w:ascii="Arial" w:hAnsi="Arial" w:cs="Arial"/>
                <w:sz w:val="16"/>
                <w:szCs w:val="16"/>
                <w:lang w:val="en-US"/>
              </w:rPr>
              <w:t>Spain</w:t>
            </w:r>
            <w:r w:rsidRPr="0061451C">
              <w:rPr>
                <w:rFonts w:ascii="Arial" w:hAnsi="Arial" w:cs="Arial"/>
                <w:sz w:val="16"/>
                <w:szCs w:val="16"/>
                <w:lang w:val="en-US"/>
              </w:rPr>
              <w:t>).</w:t>
            </w:r>
          </w:p>
          <w:p w:rsidR="006E6A64" w:rsidRPr="0061451C" w:rsidRDefault="006E6A64">
            <w:pPr>
              <w:pStyle w:val="Textoindependiente3Arial"/>
              <w:numPr>
                <w:ilvl w:val="0"/>
                <w:numId w:val="7"/>
              </w:numPr>
              <w:snapToGrid w:val="0"/>
              <w:jc w:val="both"/>
              <w:rPr>
                <w:rFonts w:ascii="Arial" w:hAnsi="Arial" w:cs="Arial"/>
                <w:sz w:val="16"/>
                <w:szCs w:val="16"/>
                <w:lang w:val="en-US"/>
              </w:rPr>
            </w:pPr>
            <w:r w:rsidRPr="0061451C">
              <w:rPr>
                <w:rFonts w:ascii="Arial" w:hAnsi="Arial" w:cs="Arial"/>
                <w:sz w:val="16"/>
                <w:szCs w:val="16"/>
                <w:lang w:val="en-US"/>
              </w:rPr>
              <w:t xml:space="preserve">15 </w:t>
            </w:r>
            <w:r w:rsidR="00404E24" w:rsidRPr="0061451C">
              <w:rPr>
                <w:rFonts w:ascii="Arial" w:hAnsi="Arial" w:cs="Arial"/>
                <w:sz w:val="16"/>
                <w:szCs w:val="16"/>
                <w:lang w:val="en-US"/>
              </w:rPr>
              <w:t xml:space="preserve">members of </w:t>
            </w:r>
            <w:r w:rsidRPr="0061451C">
              <w:rPr>
                <w:rFonts w:ascii="Arial" w:hAnsi="Arial" w:cs="Arial"/>
                <w:sz w:val="16"/>
                <w:szCs w:val="16"/>
                <w:lang w:val="en-US"/>
              </w:rPr>
              <w:t>COAG (</w:t>
            </w:r>
            <w:r w:rsidR="00404E24" w:rsidRPr="0061451C">
              <w:rPr>
                <w:rFonts w:ascii="Arial" w:hAnsi="Arial" w:cs="Arial"/>
                <w:sz w:val="16"/>
                <w:szCs w:val="16"/>
                <w:lang w:val="en-US"/>
              </w:rPr>
              <w:t>Spain</w:t>
            </w:r>
            <w:r w:rsidRPr="0061451C">
              <w:rPr>
                <w:rFonts w:ascii="Arial" w:hAnsi="Arial" w:cs="Arial"/>
                <w:sz w:val="16"/>
                <w:szCs w:val="16"/>
                <w:lang w:val="en-US"/>
              </w:rPr>
              <w:t>).</w:t>
            </w:r>
          </w:p>
          <w:p w:rsidR="006E6A64" w:rsidRPr="0061451C" w:rsidRDefault="006E6A64">
            <w:pPr>
              <w:pStyle w:val="Textoindependiente3Arial"/>
              <w:numPr>
                <w:ilvl w:val="0"/>
                <w:numId w:val="7"/>
              </w:numPr>
              <w:snapToGrid w:val="0"/>
              <w:jc w:val="both"/>
              <w:rPr>
                <w:rFonts w:ascii="Arial" w:hAnsi="Arial" w:cs="Arial"/>
                <w:sz w:val="16"/>
                <w:szCs w:val="16"/>
                <w:lang w:val="en-US"/>
              </w:rPr>
            </w:pPr>
            <w:r w:rsidRPr="0061451C">
              <w:rPr>
                <w:rFonts w:ascii="Arial" w:hAnsi="Arial" w:cs="Arial"/>
                <w:sz w:val="16"/>
                <w:szCs w:val="16"/>
                <w:lang w:val="en-US"/>
              </w:rPr>
              <w:t xml:space="preserve">1 </w:t>
            </w:r>
            <w:r w:rsidR="00404E24" w:rsidRPr="0061451C">
              <w:rPr>
                <w:rFonts w:ascii="Arial" w:hAnsi="Arial" w:cs="Arial"/>
                <w:sz w:val="16"/>
                <w:szCs w:val="16"/>
                <w:lang w:val="en-US"/>
              </w:rPr>
              <w:t xml:space="preserve">member of </w:t>
            </w:r>
            <w:r w:rsidRPr="0061451C">
              <w:rPr>
                <w:rFonts w:ascii="Arial" w:hAnsi="Arial" w:cs="Arial"/>
                <w:sz w:val="16"/>
                <w:szCs w:val="16"/>
                <w:lang w:val="en-US"/>
              </w:rPr>
              <w:t>ISEC-Universidad de Córdoba (</w:t>
            </w:r>
            <w:r w:rsidR="00404E24" w:rsidRPr="0061451C">
              <w:rPr>
                <w:rFonts w:ascii="Arial" w:hAnsi="Arial" w:cs="Arial"/>
                <w:sz w:val="16"/>
                <w:szCs w:val="16"/>
                <w:lang w:val="en-US"/>
              </w:rPr>
              <w:t>Spain</w:t>
            </w:r>
            <w:r w:rsidRPr="0061451C">
              <w:rPr>
                <w:rFonts w:ascii="Arial" w:hAnsi="Arial" w:cs="Arial"/>
                <w:sz w:val="16"/>
                <w:szCs w:val="16"/>
                <w:lang w:val="en-US"/>
              </w:rPr>
              <w:t>).</w:t>
            </w:r>
          </w:p>
          <w:p w:rsidR="006E6A64" w:rsidRPr="0061451C" w:rsidRDefault="006E6A64">
            <w:pPr>
              <w:pStyle w:val="Textoindependiente3Arial"/>
              <w:numPr>
                <w:ilvl w:val="0"/>
                <w:numId w:val="7"/>
              </w:numPr>
              <w:snapToGrid w:val="0"/>
              <w:jc w:val="both"/>
              <w:rPr>
                <w:rFonts w:ascii="Arial" w:hAnsi="Arial" w:cs="Arial"/>
                <w:sz w:val="16"/>
                <w:szCs w:val="16"/>
                <w:lang w:val="en-US"/>
              </w:rPr>
            </w:pPr>
            <w:r w:rsidRPr="0061451C">
              <w:rPr>
                <w:rFonts w:ascii="Arial" w:hAnsi="Arial" w:cs="Arial"/>
                <w:sz w:val="16"/>
                <w:szCs w:val="16"/>
                <w:lang w:val="en-US"/>
              </w:rPr>
              <w:t xml:space="preserve">2 </w:t>
            </w:r>
            <w:r w:rsidR="00404E24" w:rsidRPr="0061451C">
              <w:rPr>
                <w:rFonts w:ascii="Arial" w:hAnsi="Arial" w:cs="Arial"/>
                <w:sz w:val="16"/>
                <w:szCs w:val="16"/>
                <w:lang w:val="en-US"/>
              </w:rPr>
              <w:t>member</w:t>
            </w:r>
            <w:r w:rsidR="008F6C2E" w:rsidRPr="0061451C">
              <w:rPr>
                <w:rFonts w:ascii="Arial" w:hAnsi="Arial" w:cs="Arial"/>
                <w:sz w:val="16"/>
                <w:szCs w:val="16"/>
                <w:lang w:val="en-US"/>
              </w:rPr>
              <w:t>s</w:t>
            </w:r>
            <w:r w:rsidR="00404E24" w:rsidRPr="0061451C">
              <w:rPr>
                <w:rFonts w:ascii="Arial" w:hAnsi="Arial" w:cs="Arial"/>
                <w:sz w:val="16"/>
                <w:szCs w:val="16"/>
                <w:lang w:val="en-US"/>
              </w:rPr>
              <w:t xml:space="preserve"> of </w:t>
            </w:r>
            <w:r w:rsidRPr="0061451C">
              <w:rPr>
                <w:rFonts w:ascii="Arial" w:hAnsi="Arial" w:cs="Arial"/>
                <w:sz w:val="16"/>
                <w:szCs w:val="16"/>
                <w:lang w:val="en-US"/>
              </w:rPr>
              <w:t xml:space="preserve">Centro </w:t>
            </w:r>
            <w:proofErr w:type="spellStart"/>
            <w:r w:rsidRPr="0061451C">
              <w:rPr>
                <w:rFonts w:ascii="Arial" w:hAnsi="Arial" w:cs="Arial"/>
                <w:sz w:val="16"/>
                <w:szCs w:val="16"/>
                <w:lang w:val="en-US"/>
              </w:rPr>
              <w:t>Nacional</w:t>
            </w:r>
            <w:proofErr w:type="spellEnd"/>
            <w:r w:rsidRPr="0061451C">
              <w:rPr>
                <w:rFonts w:ascii="Arial" w:hAnsi="Arial" w:cs="Arial"/>
                <w:sz w:val="16"/>
                <w:szCs w:val="16"/>
                <w:lang w:val="en-US"/>
              </w:rPr>
              <w:t xml:space="preserve"> de </w:t>
            </w:r>
            <w:proofErr w:type="spellStart"/>
            <w:r w:rsidRPr="0061451C">
              <w:rPr>
                <w:rFonts w:ascii="Arial" w:hAnsi="Arial" w:cs="Arial"/>
                <w:sz w:val="16"/>
                <w:szCs w:val="16"/>
                <w:lang w:val="en-US"/>
              </w:rPr>
              <w:t>Recursos</w:t>
            </w:r>
            <w:proofErr w:type="spellEnd"/>
            <w:r w:rsidRPr="0061451C">
              <w:rPr>
                <w:rFonts w:ascii="Arial" w:hAnsi="Arial" w:cs="Arial"/>
                <w:sz w:val="16"/>
                <w:szCs w:val="16"/>
                <w:lang w:val="en-US"/>
              </w:rPr>
              <w:t xml:space="preserve"> </w:t>
            </w:r>
            <w:proofErr w:type="spellStart"/>
            <w:r w:rsidRPr="0061451C">
              <w:rPr>
                <w:rFonts w:ascii="Arial" w:hAnsi="Arial" w:cs="Arial"/>
                <w:sz w:val="16"/>
                <w:szCs w:val="16"/>
                <w:lang w:val="en-US"/>
              </w:rPr>
              <w:t>Fitogenéticos</w:t>
            </w:r>
            <w:proofErr w:type="spellEnd"/>
            <w:r w:rsidRPr="0061451C">
              <w:rPr>
                <w:rFonts w:ascii="Arial" w:hAnsi="Arial" w:cs="Arial"/>
                <w:sz w:val="16"/>
                <w:szCs w:val="16"/>
                <w:lang w:val="en-US"/>
              </w:rPr>
              <w:t xml:space="preserve"> (CRF) (</w:t>
            </w:r>
            <w:r w:rsidR="00404E24" w:rsidRPr="0061451C">
              <w:rPr>
                <w:rFonts w:ascii="Arial" w:hAnsi="Arial" w:cs="Arial"/>
                <w:sz w:val="16"/>
                <w:szCs w:val="16"/>
                <w:lang w:val="en-US"/>
              </w:rPr>
              <w:t>Spain</w:t>
            </w:r>
            <w:r w:rsidRPr="0061451C">
              <w:rPr>
                <w:rFonts w:ascii="Arial" w:hAnsi="Arial" w:cs="Arial"/>
                <w:sz w:val="16"/>
                <w:szCs w:val="16"/>
                <w:lang w:val="en-US"/>
              </w:rPr>
              <w:t>).</w:t>
            </w:r>
          </w:p>
          <w:p w:rsidR="006E6A64" w:rsidRPr="0061451C" w:rsidRDefault="006E6A64">
            <w:pPr>
              <w:pStyle w:val="Textoindependiente3Arial"/>
              <w:numPr>
                <w:ilvl w:val="0"/>
                <w:numId w:val="7"/>
              </w:numPr>
              <w:snapToGrid w:val="0"/>
              <w:jc w:val="both"/>
              <w:rPr>
                <w:rFonts w:ascii="Arial" w:hAnsi="Arial" w:cs="Arial"/>
                <w:sz w:val="16"/>
                <w:szCs w:val="16"/>
              </w:rPr>
            </w:pPr>
            <w:r w:rsidRPr="0061451C">
              <w:rPr>
                <w:rFonts w:ascii="Arial" w:hAnsi="Arial" w:cs="Arial"/>
                <w:sz w:val="16"/>
                <w:szCs w:val="16"/>
              </w:rPr>
              <w:t xml:space="preserve">2 </w:t>
            </w:r>
            <w:r w:rsidR="00404E24" w:rsidRPr="0061451C">
              <w:rPr>
                <w:rFonts w:ascii="Arial" w:hAnsi="Arial" w:cs="Arial"/>
                <w:sz w:val="16"/>
                <w:szCs w:val="16"/>
              </w:rPr>
              <w:t xml:space="preserve">members of </w:t>
            </w:r>
            <w:r w:rsidRPr="0061451C">
              <w:rPr>
                <w:rFonts w:ascii="Arial" w:hAnsi="Arial" w:cs="Arial"/>
                <w:sz w:val="16"/>
                <w:szCs w:val="16"/>
              </w:rPr>
              <w:t xml:space="preserve">Subdirección General de Medios de Producción Agrícolas </w:t>
            </w:r>
            <w:r w:rsidR="00404E24" w:rsidRPr="0061451C">
              <w:rPr>
                <w:rFonts w:ascii="Arial" w:hAnsi="Arial" w:cs="Arial"/>
                <w:sz w:val="16"/>
                <w:szCs w:val="16"/>
              </w:rPr>
              <w:t>and</w:t>
            </w:r>
            <w:r w:rsidRPr="0061451C">
              <w:rPr>
                <w:rFonts w:ascii="Arial" w:hAnsi="Arial" w:cs="Arial"/>
                <w:sz w:val="16"/>
                <w:szCs w:val="16"/>
              </w:rPr>
              <w:t xml:space="preserve"> Oficina Española de Variedades Vegetales </w:t>
            </w:r>
            <w:r w:rsidR="0061451C" w:rsidRPr="0061451C">
              <w:rPr>
                <w:rFonts w:ascii="Arial" w:hAnsi="Arial" w:cs="Arial"/>
                <w:sz w:val="16"/>
                <w:szCs w:val="16"/>
              </w:rPr>
              <w:t xml:space="preserve">of the </w:t>
            </w:r>
            <w:r w:rsidR="0061451C">
              <w:rPr>
                <w:rFonts w:ascii="Arial" w:hAnsi="Arial" w:cs="Arial"/>
                <w:sz w:val="16"/>
                <w:szCs w:val="16"/>
              </w:rPr>
              <w:t>Ministr</w:t>
            </w:r>
            <w:r w:rsidR="00FA3865">
              <w:rPr>
                <w:rFonts w:ascii="Arial" w:hAnsi="Arial" w:cs="Arial"/>
                <w:sz w:val="16"/>
                <w:szCs w:val="16"/>
              </w:rPr>
              <w:t>y</w:t>
            </w:r>
            <w:r w:rsidR="0061451C">
              <w:rPr>
                <w:rFonts w:ascii="Arial" w:hAnsi="Arial" w:cs="Arial"/>
                <w:sz w:val="16"/>
                <w:szCs w:val="16"/>
              </w:rPr>
              <w:t xml:space="preserve"> of Agriculture</w:t>
            </w:r>
            <w:r w:rsidRPr="0061451C">
              <w:rPr>
                <w:rFonts w:ascii="Arial" w:hAnsi="Arial" w:cs="Arial"/>
                <w:sz w:val="16"/>
                <w:szCs w:val="16"/>
              </w:rPr>
              <w:t xml:space="preserve"> (</w:t>
            </w:r>
            <w:r w:rsidR="00404E24" w:rsidRPr="0061451C">
              <w:rPr>
                <w:rFonts w:ascii="Arial" w:hAnsi="Arial" w:cs="Arial"/>
                <w:sz w:val="16"/>
                <w:szCs w:val="16"/>
              </w:rPr>
              <w:t>Spain</w:t>
            </w:r>
            <w:r w:rsidRPr="0061451C">
              <w:rPr>
                <w:rFonts w:ascii="Arial" w:hAnsi="Arial" w:cs="Arial"/>
                <w:sz w:val="16"/>
                <w:szCs w:val="16"/>
              </w:rPr>
              <w:t>).</w:t>
            </w:r>
          </w:p>
          <w:p w:rsidR="006E6A64" w:rsidRPr="0061451C" w:rsidRDefault="006E6A64">
            <w:pPr>
              <w:pStyle w:val="Textoindependiente3Arial"/>
              <w:numPr>
                <w:ilvl w:val="0"/>
                <w:numId w:val="7"/>
              </w:numPr>
              <w:snapToGrid w:val="0"/>
              <w:jc w:val="both"/>
              <w:rPr>
                <w:rFonts w:ascii="Arial" w:hAnsi="Arial" w:cs="Arial"/>
                <w:sz w:val="16"/>
                <w:szCs w:val="16"/>
                <w:lang w:val="en-US"/>
              </w:rPr>
            </w:pPr>
            <w:r w:rsidRPr="0061451C">
              <w:rPr>
                <w:rFonts w:ascii="Arial" w:hAnsi="Arial" w:cs="Arial"/>
                <w:sz w:val="16"/>
                <w:szCs w:val="16"/>
                <w:lang w:val="en-US"/>
              </w:rPr>
              <w:t xml:space="preserve">1 </w:t>
            </w:r>
            <w:r w:rsidR="00404E24" w:rsidRPr="0061451C">
              <w:rPr>
                <w:rFonts w:ascii="Arial" w:hAnsi="Arial" w:cs="Arial"/>
                <w:sz w:val="16"/>
                <w:szCs w:val="16"/>
                <w:lang w:val="en-US"/>
              </w:rPr>
              <w:t xml:space="preserve">member of </w:t>
            </w:r>
            <w:r w:rsidRPr="0061451C">
              <w:rPr>
                <w:rFonts w:ascii="Arial" w:hAnsi="Arial" w:cs="Arial"/>
                <w:sz w:val="16"/>
                <w:szCs w:val="16"/>
                <w:lang w:val="en-US"/>
              </w:rPr>
              <w:t>Amigos de la Tierra (</w:t>
            </w:r>
            <w:r w:rsidR="00404E24" w:rsidRPr="0061451C">
              <w:rPr>
                <w:rFonts w:ascii="Arial" w:hAnsi="Arial" w:cs="Arial"/>
                <w:sz w:val="16"/>
                <w:szCs w:val="16"/>
                <w:lang w:val="en-US"/>
              </w:rPr>
              <w:t>Spain</w:t>
            </w:r>
            <w:r w:rsidRPr="0061451C">
              <w:rPr>
                <w:rFonts w:ascii="Arial" w:hAnsi="Arial" w:cs="Arial"/>
                <w:sz w:val="16"/>
                <w:szCs w:val="16"/>
                <w:lang w:val="en-US"/>
              </w:rPr>
              <w:t>).</w:t>
            </w:r>
          </w:p>
          <w:p w:rsidR="006E6A64" w:rsidRPr="0061451C" w:rsidRDefault="006E6A64">
            <w:pPr>
              <w:pStyle w:val="Textoindependiente3Arial"/>
              <w:numPr>
                <w:ilvl w:val="0"/>
                <w:numId w:val="7"/>
              </w:numPr>
              <w:snapToGrid w:val="0"/>
              <w:jc w:val="both"/>
              <w:rPr>
                <w:rFonts w:ascii="Arial" w:hAnsi="Arial" w:cs="Arial"/>
                <w:sz w:val="16"/>
                <w:szCs w:val="16"/>
                <w:lang w:val="en-US"/>
              </w:rPr>
            </w:pPr>
            <w:r w:rsidRPr="0061451C">
              <w:rPr>
                <w:rFonts w:ascii="Arial" w:hAnsi="Arial" w:cs="Arial"/>
                <w:sz w:val="16"/>
                <w:szCs w:val="16"/>
                <w:lang w:val="en-US"/>
              </w:rPr>
              <w:t xml:space="preserve">4 </w:t>
            </w:r>
            <w:r w:rsidR="00404E24" w:rsidRPr="0061451C">
              <w:rPr>
                <w:rFonts w:ascii="Arial" w:hAnsi="Arial" w:cs="Arial"/>
                <w:sz w:val="16"/>
                <w:szCs w:val="16"/>
                <w:lang w:val="en-US"/>
              </w:rPr>
              <w:t>member</w:t>
            </w:r>
            <w:r w:rsidR="00885B4C" w:rsidRPr="0061451C">
              <w:rPr>
                <w:rFonts w:ascii="Arial" w:hAnsi="Arial" w:cs="Arial"/>
                <w:sz w:val="16"/>
                <w:szCs w:val="16"/>
                <w:lang w:val="en-US"/>
              </w:rPr>
              <w:t>s</w:t>
            </w:r>
            <w:r w:rsidR="00404E24" w:rsidRPr="0061451C">
              <w:rPr>
                <w:rFonts w:ascii="Arial" w:hAnsi="Arial" w:cs="Arial"/>
                <w:sz w:val="16"/>
                <w:szCs w:val="16"/>
                <w:lang w:val="en-US"/>
              </w:rPr>
              <w:t xml:space="preserve"> of urban gardens</w:t>
            </w:r>
            <w:r w:rsidRPr="0061451C">
              <w:rPr>
                <w:rFonts w:ascii="Arial" w:hAnsi="Arial" w:cs="Arial"/>
                <w:sz w:val="16"/>
                <w:szCs w:val="16"/>
                <w:lang w:val="en-US"/>
              </w:rPr>
              <w:t xml:space="preserve"> (</w:t>
            </w:r>
            <w:r w:rsidR="00404E24" w:rsidRPr="0061451C">
              <w:rPr>
                <w:rFonts w:ascii="Arial" w:hAnsi="Arial" w:cs="Arial"/>
                <w:sz w:val="16"/>
                <w:szCs w:val="16"/>
                <w:lang w:val="en-US"/>
              </w:rPr>
              <w:t>Spain</w:t>
            </w:r>
            <w:r w:rsidRPr="0061451C">
              <w:rPr>
                <w:rFonts w:ascii="Arial" w:hAnsi="Arial" w:cs="Arial"/>
                <w:sz w:val="16"/>
                <w:szCs w:val="16"/>
                <w:lang w:val="en-US"/>
              </w:rPr>
              <w:t>).</w:t>
            </w:r>
          </w:p>
          <w:p w:rsidR="006E6A64" w:rsidRPr="0061451C" w:rsidRDefault="00404E24">
            <w:pPr>
              <w:pStyle w:val="Textoindependiente3Arial"/>
              <w:numPr>
                <w:ilvl w:val="0"/>
                <w:numId w:val="7"/>
              </w:numPr>
              <w:snapToGrid w:val="0"/>
              <w:jc w:val="both"/>
              <w:rPr>
                <w:lang w:val="en-US"/>
              </w:rPr>
            </w:pPr>
            <w:r w:rsidRPr="0061451C">
              <w:rPr>
                <w:rFonts w:ascii="Arial" w:hAnsi="Arial" w:cs="Arial"/>
                <w:sz w:val="16"/>
                <w:szCs w:val="16"/>
                <w:lang w:val="en-US"/>
              </w:rPr>
              <w:t>1 member of Greenpeace (Spain</w:t>
            </w:r>
            <w:r w:rsidR="006E6A64" w:rsidRPr="0061451C">
              <w:rPr>
                <w:rFonts w:ascii="Arial" w:hAnsi="Arial" w:cs="Arial"/>
                <w:sz w:val="16"/>
                <w:szCs w:val="16"/>
                <w:lang w:val="en-US"/>
              </w:rPr>
              <w:t>).</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Textoindependiente3Arial"/>
              <w:snapToGrid w:val="0"/>
              <w:ind w:left="708"/>
              <w:rPr>
                <w:rFonts w:ascii="Arial" w:hAnsi="Arial" w:cs="Arial"/>
                <w:bCs/>
                <w:sz w:val="16"/>
                <w:szCs w:val="16"/>
                <w:lang w:val="en-US"/>
              </w:rPr>
            </w:pPr>
            <w:r w:rsidRPr="0061451C">
              <w:rPr>
                <w:rFonts w:ascii="Arial" w:hAnsi="Arial" w:cs="Arial"/>
                <w:bCs/>
                <w:sz w:val="16"/>
                <w:szCs w:val="16"/>
                <w:lang w:val="en-US"/>
              </w:rPr>
              <w:t>A/ Males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lang w:val="en-US"/>
              </w:rPr>
            </w:pPr>
            <w:r w:rsidRPr="0061451C">
              <w:rPr>
                <w:rFonts w:ascii="Arial" w:hAnsi="Arial" w:cs="Arial"/>
                <w:sz w:val="16"/>
                <w:szCs w:val="16"/>
                <w:lang w:val="en-US"/>
              </w:rPr>
              <w:t>32</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Textoindependiente3Arial"/>
              <w:snapToGrid w:val="0"/>
              <w:ind w:left="708"/>
              <w:rPr>
                <w:rFonts w:ascii="Arial" w:hAnsi="Arial" w:cs="Arial"/>
                <w:bCs/>
                <w:sz w:val="16"/>
                <w:szCs w:val="16"/>
                <w:lang w:val="en-US"/>
              </w:rPr>
            </w:pPr>
            <w:r w:rsidRPr="0061451C">
              <w:rPr>
                <w:rFonts w:ascii="Arial" w:hAnsi="Arial" w:cs="Arial"/>
                <w:bCs/>
                <w:sz w:val="16"/>
                <w:szCs w:val="16"/>
                <w:lang w:val="en-US"/>
              </w:rPr>
              <w:t>B/ Females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lang w:val="en-US"/>
              </w:rPr>
            </w:pPr>
            <w:r w:rsidRPr="0061451C">
              <w:rPr>
                <w:rFonts w:ascii="Arial" w:hAnsi="Arial" w:cs="Arial"/>
                <w:sz w:val="16"/>
                <w:szCs w:val="16"/>
                <w:lang w:val="en-US"/>
              </w:rPr>
              <w:t>18</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Textoindependiente3Arial"/>
              <w:snapToGrid w:val="0"/>
              <w:ind w:left="708"/>
              <w:rPr>
                <w:rFonts w:ascii="Arial" w:hAnsi="Arial" w:cs="Arial"/>
                <w:b/>
                <w:bCs/>
                <w:sz w:val="16"/>
                <w:szCs w:val="16"/>
                <w:lang w:val="en-US"/>
              </w:rPr>
            </w:pPr>
            <w:r w:rsidRPr="0061451C">
              <w:rPr>
                <w:rStyle w:val="hps"/>
                <w:rFonts w:ascii="Arial" w:hAnsi="Arial" w:cs="Arial"/>
                <w:sz w:val="16"/>
                <w:szCs w:val="16"/>
                <w:lang w:val="en-US"/>
              </w:rPr>
              <w:t>C/ Students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lang w:val="en-US"/>
              </w:rPr>
            </w:pPr>
            <w:r w:rsidRPr="0061451C">
              <w:rPr>
                <w:rFonts w:ascii="Arial" w:hAnsi="Arial" w:cs="Arial"/>
                <w:sz w:val="16"/>
                <w:szCs w:val="16"/>
                <w:lang w:val="en-US"/>
              </w:rPr>
              <w:t>37</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Textoindependiente3Arial"/>
              <w:snapToGrid w:val="0"/>
              <w:ind w:left="708"/>
              <w:rPr>
                <w:rStyle w:val="hps"/>
                <w:rFonts w:ascii="Arial" w:hAnsi="Arial" w:cs="Arial"/>
                <w:sz w:val="16"/>
                <w:szCs w:val="16"/>
                <w:lang w:val="en-US"/>
              </w:rPr>
            </w:pPr>
            <w:r w:rsidRPr="0061451C">
              <w:rPr>
                <w:rStyle w:val="hps"/>
                <w:rFonts w:ascii="Arial" w:hAnsi="Arial" w:cs="Arial"/>
                <w:sz w:val="16"/>
                <w:szCs w:val="16"/>
                <w:lang w:val="en-US"/>
              </w:rPr>
              <w:t>D/ Teachers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lang w:val="en-US"/>
              </w:rPr>
            </w:pPr>
            <w:r w:rsidRPr="0061451C">
              <w:rPr>
                <w:rFonts w:ascii="Arial" w:hAnsi="Arial" w:cs="Arial"/>
                <w:sz w:val="16"/>
                <w:szCs w:val="16"/>
                <w:lang w:val="en-US"/>
              </w:rPr>
              <w:t>13</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Textoindependiente3Arial"/>
              <w:snapToGrid w:val="0"/>
              <w:ind w:left="708"/>
              <w:rPr>
                <w:rStyle w:val="hps"/>
                <w:rFonts w:ascii="Arial" w:hAnsi="Arial" w:cs="Arial"/>
                <w:sz w:val="16"/>
                <w:szCs w:val="16"/>
                <w:lang w:val="en-US"/>
              </w:rPr>
            </w:pPr>
            <w:r w:rsidRPr="0061451C">
              <w:rPr>
                <w:rStyle w:val="hps"/>
                <w:rFonts w:ascii="Arial" w:hAnsi="Arial" w:cs="Arial"/>
                <w:sz w:val="16"/>
                <w:szCs w:val="16"/>
                <w:lang w:val="en-US"/>
              </w:rPr>
              <w:t>E/ Companions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lang w:val="en-US"/>
              </w:rPr>
            </w:pPr>
            <w:r w:rsidRPr="0061451C">
              <w:rPr>
                <w:rFonts w:ascii="Arial" w:hAnsi="Arial" w:cs="Arial"/>
                <w:sz w:val="16"/>
                <w:szCs w:val="16"/>
                <w:lang w:val="en-US"/>
              </w:rPr>
              <w:t>0</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WW8Num12z2"/>
              <w:snapToGrid w:val="0"/>
              <w:ind w:left="708"/>
              <w:rPr>
                <w:rStyle w:val="Beschriftung"/>
                <w:rFonts w:ascii="Arial" w:hAnsi="Arial" w:cs="Arial"/>
                <w:sz w:val="16"/>
                <w:szCs w:val="16"/>
                <w:lang w:val="en-US"/>
              </w:rPr>
            </w:pPr>
            <w:r w:rsidRPr="0061451C">
              <w:rPr>
                <w:rStyle w:val="hps"/>
                <w:rFonts w:ascii="Arial" w:hAnsi="Arial" w:cs="Arial"/>
                <w:sz w:val="16"/>
                <w:szCs w:val="16"/>
                <w:lang w:val="en-US"/>
              </w:rPr>
              <w:t>F/ People with s</w:t>
            </w:r>
            <w:r w:rsidRPr="0061451C">
              <w:rPr>
                <w:rStyle w:val="Beschriftung"/>
                <w:rFonts w:ascii="Arial" w:hAnsi="Arial" w:cs="Arial"/>
                <w:sz w:val="16"/>
                <w:szCs w:val="16"/>
                <w:lang w:val="en-US"/>
              </w:rPr>
              <w:t>pecial needs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lang w:val="en-US"/>
              </w:rPr>
            </w:pPr>
            <w:r w:rsidRPr="0061451C">
              <w:rPr>
                <w:rFonts w:ascii="Arial" w:hAnsi="Arial" w:cs="Arial"/>
                <w:sz w:val="16"/>
                <w:szCs w:val="16"/>
                <w:lang w:val="en-US"/>
              </w:rPr>
              <w:t>0</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rPr>
                <w:rFonts w:ascii="Arial" w:hAnsi="Arial" w:cs="Arial"/>
                <w:sz w:val="16"/>
                <w:szCs w:val="16"/>
                <w:lang w:val="en-US"/>
              </w:rPr>
            </w:pPr>
            <w:r w:rsidRPr="0061451C">
              <w:rPr>
                <w:rFonts w:ascii="Arial" w:hAnsi="Arial" w:cs="Arial"/>
                <w:b/>
                <w:bCs/>
                <w:sz w:val="16"/>
                <w:szCs w:val="16"/>
                <w:lang w:val="en-US"/>
              </w:rPr>
              <w:t>Age range</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lang w:val="en-US"/>
              </w:rPr>
            </w:pPr>
            <w:r w:rsidRPr="0061451C">
              <w:rPr>
                <w:rFonts w:ascii="Arial" w:hAnsi="Arial" w:cs="Arial"/>
                <w:sz w:val="16"/>
                <w:szCs w:val="16"/>
                <w:lang w:val="en-US"/>
              </w:rPr>
              <w:t>22-65</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rPr>
                <w:rFonts w:ascii="Arial" w:hAnsi="Arial" w:cs="Arial"/>
                <w:sz w:val="16"/>
                <w:szCs w:val="16"/>
                <w:lang w:val="en-US"/>
              </w:rPr>
            </w:pPr>
            <w:r w:rsidRPr="0061451C">
              <w:rPr>
                <w:rFonts w:ascii="Arial" w:hAnsi="Arial" w:cs="Arial"/>
                <w:b/>
                <w:bCs/>
                <w:sz w:val="16"/>
                <w:szCs w:val="16"/>
                <w:lang w:val="en-US"/>
              </w:rPr>
              <w:t>Stakeholders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F6C2E" w:rsidRPr="0061451C" w:rsidRDefault="008F6C2E">
            <w:pPr>
              <w:pStyle w:val="Textoindependiente3Arial"/>
              <w:snapToGrid w:val="0"/>
              <w:jc w:val="both"/>
              <w:rPr>
                <w:lang w:val="en-US"/>
              </w:rPr>
            </w:pPr>
            <w:r w:rsidRPr="0061451C">
              <w:rPr>
                <w:rStyle w:val="hps"/>
                <w:rFonts w:ascii="Arial" w:hAnsi="Arial" w:cs="Arial"/>
                <w:sz w:val="16"/>
                <w:szCs w:val="16"/>
                <w:lang w:val="en-US"/>
              </w:rPr>
              <w:t>Farmers</w:t>
            </w:r>
            <w:r w:rsidRPr="0061451C">
              <w:rPr>
                <w:rFonts w:ascii="Arial" w:hAnsi="Arial" w:cs="Arial"/>
                <w:sz w:val="16"/>
                <w:szCs w:val="16"/>
                <w:lang w:val="en-US"/>
              </w:rPr>
              <w:t xml:space="preserve">, consumers, </w:t>
            </w:r>
            <w:r w:rsidRPr="0061451C">
              <w:rPr>
                <w:rStyle w:val="hps"/>
                <w:rFonts w:ascii="Arial" w:hAnsi="Arial" w:cs="Arial"/>
                <w:sz w:val="16"/>
                <w:szCs w:val="16"/>
                <w:lang w:val="en-US"/>
              </w:rPr>
              <w:t>technicians, local</w:t>
            </w:r>
            <w:r w:rsidRPr="0061451C">
              <w:rPr>
                <w:rFonts w:ascii="Arial" w:hAnsi="Arial" w:cs="Arial"/>
                <w:sz w:val="16"/>
                <w:szCs w:val="16"/>
                <w:lang w:val="en-US"/>
              </w:rPr>
              <w:t xml:space="preserve"> </w:t>
            </w:r>
            <w:r w:rsidRPr="0061451C">
              <w:rPr>
                <w:rStyle w:val="hps"/>
                <w:rFonts w:ascii="Arial" w:hAnsi="Arial" w:cs="Arial"/>
                <w:sz w:val="16"/>
                <w:szCs w:val="16"/>
                <w:lang w:val="en-US"/>
              </w:rPr>
              <w:t xml:space="preserve">seed networks </w:t>
            </w:r>
            <w:r w:rsidRPr="0061451C">
              <w:rPr>
                <w:rStyle w:val="hps"/>
                <w:rFonts w:ascii="Arial" w:hAnsi="Arial" w:cs="Arial"/>
                <w:color w:val="auto"/>
                <w:sz w:val="16"/>
                <w:szCs w:val="16"/>
                <w:lang w:val="en-US"/>
              </w:rPr>
              <w:t xml:space="preserve">and </w:t>
            </w:r>
            <w:r w:rsidR="00FA3865">
              <w:rPr>
                <w:rStyle w:val="hps"/>
                <w:rFonts w:ascii="Arial" w:hAnsi="Arial" w:cs="Arial"/>
                <w:color w:val="auto"/>
                <w:sz w:val="16"/>
                <w:szCs w:val="16"/>
                <w:lang w:val="en-US"/>
              </w:rPr>
              <w:t xml:space="preserve">officials of the </w:t>
            </w:r>
            <w:r w:rsidRPr="0061451C">
              <w:rPr>
                <w:rStyle w:val="hps"/>
                <w:rFonts w:ascii="Arial" w:hAnsi="Arial" w:cs="Arial"/>
                <w:color w:val="auto"/>
                <w:sz w:val="16"/>
                <w:szCs w:val="16"/>
                <w:lang w:val="en-US"/>
              </w:rPr>
              <w:t>M</w:t>
            </w:r>
            <w:r w:rsidR="00FA3865">
              <w:rPr>
                <w:rStyle w:val="hps"/>
                <w:rFonts w:ascii="Arial" w:hAnsi="Arial" w:cs="Arial"/>
                <w:color w:val="auto"/>
                <w:sz w:val="16"/>
                <w:szCs w:val="16"/>
                <w:lang w:val="en-US"/>
              </w:rPr>
              <w:t>inistry of Agriculture.</w:t>
            </w:r>
          </w:p>
        </w:tc>
      </w:tr>
      <w:tr w:rsidR="008F6C2E" w:rsidRPr="0061451C" w:rsidTr="006E6A64">
        <w:trPr>
          <w:trHeight w:val="197"/>
        </w:trPr>
        <w:tc>
          <w:tcPr>
            <w:tcW w:w="2994" w:type="dxa"/>
            <w:vMerge w:val="restart"/>
            <w:tcBorders>
              <w:top w:val="single" w:sz="4" w:space="0" w:color="000000"/>
              <w:left w:val="single" w:sz="4" w:space="0" w:color="000000"/>
            </w:tcBorders>
            <w:shd w:val="clear" w:color="auto" w:fill="auto"/>
            <w:vAlign w:val="center"/>
          </w:tcPr>
          <w:p w:rsidR="008F6C2E" w:rsidRPr="0061451C" w:rsidRDefault="008F6C2E">
            <w:pPr>
              <w:pStyle w:val="Textoindependiente3Arial"/>
              <w:snapToGrid w:val="0"/>
              <w:rPr>
                <w:rFonts w:ascii="Arial" w:hAnsi="Arial" w:cs="Arial"/>
                <w:sz w:val="16"/>
                <w:szCs w:val="16"/>
                <w:lang w:val="en-US"/>
              </w:rPr>
            </w:pPr>
            <w:r w:rsidRPr="0061451C">
              <w:rPr>
                <w:rFonts w:ascii="Arial" w:hAnsi="Arial" w:cs="Arial"/>
                <w:b/>
                <w:bCs/>
                <w:sz w:val="16"/>
                <w:szCs w:val="16"/>
                <w:lang w:val="en-US"/>
              </w:rPr>
              <w:t>Topic of the activity (</w:t>
            </w:r>
            <w:r w:rsidRPr="0061451C">
              <w:rPr>
                <w:rFonts w:ascii="Arial" w:hAnsi="Arial" w:cs="Arial"/>
                <w:b/>
                <w:bCs/>
                <w:color w:val="auto"/>
                <w:sz w:val="16"/>
                <w:szCs w:val="16"/>
                <w:lang w:val="en-US"/>
              </w:rPr>
              <w:t>mark with X)</w:t>
            </w:r>
          </w:p>
        </w:tc>
        <w:tc>
          <w:tcPr>
            <w:tcW w:w="1154" w:type="dxa"/>
            <w:tcBorders>
              <w:top w:val="single" w:sz="4" w:space="0" w:color="000000"/>
              <w:left w:val="single" w:sz="4" w:space="0" w:color="000000"/>
            </w:tcBorders>
            <w:shd w:val="clear" w:color="auto" w:fill="auto"/>
            <w:vAlign w:val="center"/>
          </w:tcPr>
          <w:p w:rsidR="008F6C2E" w:rsidRPr="0061451C" w:rsidRDefault="008F6C2E" w:rsidP="00142D01">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Exchange</w:t>
            </w:r>
          </w:p>
        </w:tc>
        <w:tc>
          <w:tcPr>
            <w:tcW w:w="1154" w:type="dxa"/>
            <w:gridSpan w:val="2"/>
            <w:tcBorders>
              <w:top w:val="single" w:sz="4" w:space="0" w:color="000000"/>
              <w:left w:val="single" w:sz="4" w:space="0" w:color="000000"/>
            </w:tcBorders>
            <w:shd w:val="clear" w:color="auto" w:fill="auto"/>
            <w:vAlign w:val="center"/>
          </w:tcPr>
          <w:p w:rsidR="008F6C2E" w:rsidRPr="0061451C" w:rsidRDefault="008F6C2E" w:rsidP="00142D01">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Policy</w:t>
            </w:r>
          </w:p>
        </w:tc>
        <w:tc>
          <w:tcPr>
            <w:tcW w:w="1314" w:type="dxa"/>
            <w:gridSpan w:val="2"/>
            <w:tcBorders>
              <w:top w:val="single" w:sz="4" w:space="0" w:color="000000"/>
              <w:left w:val="single" w:sz="4" w:space="0" w:color="000000"/>
            </w:tcBorders>
            <w:shd w:val="clear" w:color="auto" w:fill="auto"/>
            <w:vAlign w:val="center"/>
          </w:tcPr>
          <w:p w:rsidR="008F6C2E" w:rsidRPr="0061451C" w:rsidRDefault="008F6C2E" w:rsidP="00142D01">
            <w:pPr>
              <w:pStyle w:val="Textoindependiente3Arial"/>
              <w:snapToGrid w:val="0"/>
              <w:jc w:val="center"/>
              <w:rPr>
                <w:rFonts w:ascii="Arial" w:hAnsi="Arial" w:cs="Arial"/>
                <w:sz w:val="16"/>
                <w:szCs w:val="16"/>
                <w:lang w:val="en-US"/>
              </w:rPr>
            </w:pPr>
            <w:r w:rsidRPr="0061451C">
              <w:rPr>
                <w:rStyle w:val="hps"/>
                <w:rFonts w:ascii="Arial" w:hAnsi="Arial" w:cs="Arial"/>
                <w:sz w:val="16"/>
                <w:szCs w:val="16"/>
                <w:lang w:val="en-US"/>
              </w:rPr>
              <w:t>Microenterprise</w:t>
            </w:r>
          </w:p>
        </w:tc>
        <w:tc>
          <w:tcPr>
            <w:tcW w:w="1154" w:type="dxa"/>
            <w:tcBorders>
              <w:top w:val="single" w:sz="4" w:space="0" w:color="000000"/>
              <w:left w:val="single" w:sz="4" w:space="0" w:color="000000"/>
            </w:tcBorders>
            <w:shd w:val="clear" w:color="auto" w:fill="auto"/>
            <w:vAlign w:val="center"/>
          </w:tcPr>
          <w:p w:rsidR="008F6C2E" w:rsidRPr="0061451C" w:rsidRDefault="008F6C2E" w:rsidP="00142D01">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Fruit trees</w:t>
            </w:r>
          </w:p>
        </w:tc>
        <w:tc>
          <w:tcPr>
            <w:tcW w:w="1154" w:type="dxa"/>
            <w:gridSpan w:val="2"/>
            <w:tcBorders>
              <w:top w:val="single" w:sz="4" w:space="0" w:color="000000"/>
              <w:left w:val="single" w:sz="4" w:space="0" w:color="000000"/>
            </w:tcBorders>
            <w:shd w:val="clear" w:color="auto" w:fill="auto"/>
            <w:vAlign w:val="center"/>
          </w:tcPr>
          <w:p w:rsidR="008F6C2E" w:rsidRPr="0061451C" w:rsidRDefault="008F6C2E" w:rsidP="00142D01">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Cereals</w:t>
            </w:r>
          </w:p>
        </w:tc>
        <w:tc>
          <w:tcPr>
            <w:tcW w:w="1165" w:type="dxa"/>
            <w:tcBorders>
              <w:top w:val="single" w:sz="4" w:space="0" w:color="000000"/>
              <w:left w:val="single" w:sz="4" w:space="0" w:color="000000"/>
              <w:right w:val="single" w:sz="4" w:space="0" w:color="000000"/>
            </w:tcBorders>
            <w:shd w:val="clear" w:color="auto" w:fill="auto"/>
            <w:vAlign w:val="center"/>
          </w:tcPr>
          <w:p w:rsidR="008F6C2E" w:rsidRPr="0061451C" w:rsidRDefault="008F6C2E" w:rsidP="00142D01">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Vegetables</w:t>
            </w:r>
          </w:p>
        </w:tc>
      </w:tr>
      <w:tr w:rsidR="006E6A64" w:rsidRPr="0061451C" w:rsidTr="006E6A64">
        <w:trPr>
          <w:trHeight w:val="197"/>
        </w:trPr>
        <w:tc>
          <w:tcPr>
            <w:tcW w:w="2994" w:type="dxa"/>
            <w:vMerge/>
            <w:tcBorders>
              <w:left w:val="single" w:sz="4" w:space="0" w:color="000000"/>
            </w:tcBorders>
            <w:shd w:val="clear" w:color="auto" w:fill="auto"/>
            <w:vAlign w:val="center"/>
          </w:tcPr>
          <w:p w:rsidR="006E6A64" w:rsidRPr="0061451C" w:rsidRDefault="006E6A64">
            <w:pPr>
              <w:pStyle w:val="Textoindependiente3Arial"/>
              <w:snapToGrid w:val="0"/>
              <w:rPr>
                <w:rFonts w:ascii="Arial" w:hAnsi="Arial" w:cs="Arial"/>
                <w:b/>
                <w:bCs/>
                <w:sz w:val="16"/>
                <w:szCs w:val="16"/>
                <w:lang w:val="en-US"/>
              </w:rPr>
            </w:pPr>
          </w:p>
        </w:tc>
        <w:tc>
          <w:tcPr>
            <w:tcW w:w="1154" w:type="dxa"/>
            <w:tcBorders>
              <w:top w:val="single" w:sz="4" w:space="0" w:color="000000"/>
              <w:left w:val="single" w:sz="4" w:space="0" w:color="000000"/>
            </w:tcBorders>
            <w:shd w:val="clear" w:color="auto" w:fill="auto"/>
            <w:vAlign w:val="center"/>
          </w:tcPr>
          <w:p w:rsidR="006E6A64" w:rsidRPr="0061451C" w:rsidRDefault="006E6A64">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w:t>
            </w:r>
          </w:p>
        </w:tc>
        <w:tc>
          <w:tcPr>
            <w:tcW w:w="1154" w:type="dxa"/>
            <w:gridSpan w:val="2"/>
            <w:tcBorders>
              <w:top w:val="single" w:sz="4" w:space="0" w:color="000000"/>
              <w:left w:val="single" w:sz="4" w:space="0" w:color="000000"/>
            </w:tcBorders>
            <w:shd w:val="clear" w:color="auto" w:fill="auto"/>
            <w:vAlign w:val="center"/>
          </w:tcPr>
          <w:p w:rsidR="006E6A64" w:rsidRPr="0061451C" w:rsidRDefault="006E6A64">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X</w:t>
            </w:r>
          </w:p>
        </w:tc>
        <w:tc>
          <w:tcPr>
            <w:tcW w:w="1298" w:type="dxa"/>
            <w:tcBorders>
              <w:top w:val="single" w:sz="4" w:space="0" w:color="000000"/>
              <w:left w:val="single" w:sz="4" w:space="0" w:color="000000"/>
            </w:tcBorders>
            <w:shd w:val="clear" w:color="auto" w:fill="auto"/>
            <w:vAlign w:val="center"/>
          </w:tcPr>
          <w:p w:rsidR="006E6A64" w:rsidRPr="0061451C" w:rsidRDefault="006E6A64">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w:t>
            </w:r>
          </w:p>
        </w:tc>
        <w:tc>
          <w:tcPr>
            <w:tcW w:w="1170" w:type="dxa"/>
            <w:gridSpan w:val="2"/>
            <w:tcBorders>
              <w:top w:val="single" w:sz="4" w:space="0" w:color="000000"/>
              <w:left w:val="single" w:sz="4" w:space="0" w:color="000000"/>
            </w:tcBorders>
            <w:shd w:val="clear" w:color="auto" w:fill="auto"/>
            <w:vAlign w:val="center"/>
          </w:tcPr>
          <w:p w:rsidR="006E6A64" w:rsidRPr="0061451C" w:rsidRDefault="006E6A64">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w:t>
            </w:r>
          </w:p>
        </w:tc>
        <w:tc>
          <w:tcPr>
            <w:tcW w:w="1154" w:type="dxa"/>
            <w:gridSpan w:val="2"/>
            <w:tcBorders>
              <w:top w:val="single" w:sz="4" w:space="0" w:color="000000"/>
              <w:left w:val="single" w:sz="4" w:space="0" w:color="000000"/>
            </w:tcBorders>
            <w:shd w:val="clear" w:color="auto" w:fill="auto"/>
            <w:vAlign w:val="center"/>
          </w:tcPr>
          <w:p w:rsidR="006E6A64" w:rsidRPr="0061451C" w:rsidRDefault="006E6A64">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w:t>
            </w:r>
          </w:p>
        </w:tc>
        <w:tc>
          <w:tcPr>
            <w:tcW w:w="1165" w:type="dxa"/>
            <w:tcBorders>
              <w:top w:val="single" w:sz="4" w:space="0" w:color="000000"/>
              <w:left w:val="single" w:sz="4" w:space="0" w:color="000000"/>
              <w:right w:val="single" w:sz="4" w:space="0" w:color="000000"/>
            </w:tcBorders>
            <w:shd w:val="clear" w:color="auto" w:fill="auto"/>
            <w:vAlign w:val="center"/>
          </w:tcPr>
          <w:p w:rsidR="006E6A64" w:rsidRPr="0061451C" w:rsidRDefault="006E6A64">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rPr>
                <w:rFonts w:ascii="Arial" w:hAnsi="Arial" w:cs="Arial"/>
                <w:sz w:val="16"/>
                <w:szCs w:val="16"/>
                <w:lang w:val="en-US"/>
              </w:rPr>
            </w:pPr>
            <w:r w:rsidRPr="0061451C">
              <w:rPr>
                <w:rFonts w:ascii="Arial" w:hAnsi="Arial" w:cs="Arial"/>
                <w:b/>
                <w:bCs/>
                <w:sz w:val="16"/>
                <w:szCs w:val="16"/>
                <w:lang w:val="en-US"/>
              </w:rPr>
              <w:t>Type of activity</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8F6C2E">
            <w:pPr>
              <w:pStyle w:val="Textoindependiente3Arial"/>
              <w:snapToGrid w:val="0"/>
              <w:jc w:val="both"/>
              <w:rPr>
                <w:lang w:val="en-US"/>
              </w:rPr>
            </w:pPr>
            <w:r w:rsidRPr="0061451C">
              <w:rPr>
                <w:rFonts w:ascii="Arial" w:hAnsi="Arial" w:cs="Arial"/>
                <w:sz w:val="16"/>
                <w:szCs w:val="16"/>
                <w:lang w:val="en-US"/>
              </w:rPr>
              <w:t>Seminar</w:t>
            </w:r>
          </w:p>
        </w:tc>
      </w:tr>
      <w:tr w:rsidR="008F6C2E" w:rsidRPr="0061451C" w:rsidTr="006E6A64">
        <w:tc>
          <w:tcPr>
            <w:tcW w:w="2994" w:type="dxa"/>
            <w:vMerge w:val="restart"/>
            <w:tcBorders>
              <w:top w:val="single" w:sz="4" w:space="0" w:color="000000"/>
              <w:left w:val="single" w:sz="4" w:space="0" w:color="000000"/>
            </w:tcBorders>
            <w:shd w:val="clear" w:color="auto" w:fill="auto"/>
            <w:vAlign w:val="center"/>
          </w:tcPr>
          <w:p w:rsidR="008F6C2E" w:rsidRPr="0061451C" w:rsidRDefault="008F6C2E">
            <w:pPr>
              <w:pStyle w:val="Textoindependiente3Arial"/>
              <w:snapToGrid w:val="0"/>
              <w:rPr>
                <w:rFonts w:ascii="Arial" w:hAnsi="Arial" w:cs="Arial"/>
                <w:sz w:val="16"/>
                <w:szCs w:val="16"/>
                <w:lang w:val="en-US"/>
              </w:rPr>
            </w:pPr>
            <w:r w:rsidRPr="0061451C">
              <w:rPr>
                <w:rFonts w:ascii="Arial" w:hAnsi="Arial" w:cs="Arial"/>
                <w:b/>
                <w:bCs/>
                <w:sz w:val="16"/>
                <w:szCs w:val="16"/>
                <w:lang w:val="en-US"/>
              </w:rPr>
              <w:t xml:space="preserve">Crops related to the activity </w:t>
            </w:r>
            <w:r w:rsidRPr="0061451C">
              <w:rPr>
                <w:rFonts w:ascii="Arial" w:hAnsi="Arial" w:cs="Arial"/>
                <w:b/>
                <w:bCs/>
                <w:color w:val="auto"/>
                <w:sz w:val="16"/>
                <w:szCs w:val="16"/>
                <w:lang w:val="en-US"/>
              </w:rPr>
              <w:t>(mark with X)</w:t>
            </w:r>
          </w:p>
        </w:tc>
        <w:tc>
          <w:tcPr>
            <w:tcW w:w="1731" w:type="dxa"/>
            <w:gridSpan w:val="2"/>
            <w:tcBorders>
              <w:top w:val="single" w:sz="4" w:space="0" w:color="000000"/>
              <w:left w:val="single" w:sz="4" w:space="0" w:color="000000"/>
              <w:bottom w:val="single" w:sz="4" w:space="0" w:color="000000"/>
            </w:tcBorders>
            <w:shd w:val="clear" w:color="auto" w:fill="auto"/>
            <w:vAlign w:val="center"/>
          </w:tcPr>
          <w:p w:rsidR="008F6C2E" w:rsidRPr="0061451C" w:rsidRDefault="008F6C2E" w:rsidP="00142D01">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Cereals</w:t>
            </w:r>
          </w:p>
        </w:tc>
        <w:tc>
          <w:tcPr>
            <w:tcW w:w="1891" w:type="dxa"/>
            <w:gridSpan w:val="3"/>
            <w:tcBorders>
              <w:top w:val="single" w:sz="4" w:space="0" w:color="000000"/>
              <w:left w:val="single" w:sz="4" w:space="0" w:color="000000"/>
              <w:bottom w:val="single" w:sz="4" w:space="0" w:color="000000"/>
            </w:tcBorders>
            <w:shd w:val="clear" w:color="auto" w:fill="auto"/>
            <w:vAlign w:val="center"/>
          </w:tcPr>
          <w:p w:rsidR="008F6C2E" w:rsidRPr="0061451C" w:rsidRDefault="008F6C2E" w:rsidP="00142D01">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Vegetables</w:t>
            </w:r>
          </w:p>
        </w:tc>
        <w:tc>
          <w:tcPr>
            <w:tcW w:w="1731" w:type="dxa"/>
            <w:gridSpan w:val="2"/>
            <w:tcBorders>
              <w:top w:val="single" w:sz="4" w:space="0" w:color="000000"/>
              <w:left w:val="single" w:sz="4" w:space="0" w:color="000000"/>
              <w:bottom w:val="single" w:sz="4" w:space="0" w:color="000000"/>
            </w:tcBorders>
            <w:shd w:val="clear" w:color="auto" w:fill="auto"/>
            <w:vAlign w:val="center"/>
          </w:tcPr>
          <w:p w:rsidR="008F6C2E" w:rsidRPr="0061451C" w:rsidRDefault="008F6C2E" w:rsidP="00142D01">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Fruit trees</w:t>
            </w:r>
          </w:p>
        </w:tc>
        <w:tc>
          <w:tcPr>
            <w:tcW w:w="17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6C2E" w:rsidRPr="0061451C" w:rsidRDefault="008F6C2E" w:rsidP="00142D01">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All</w:t>
            </w:r>
          </w:p>
        </w:tc>
      </w:tr>
      <w:tr w:rsidR="006E6A64" w:rsidRPr="0061451C" w:rsidTr="006E6A64">
        <w:tc>
          <w:tcPr>
            <w:tcW w:w="2994" w:type="dxa"/>
            <w:vMerge/>
            <w:tcBorders>
              <w:left w:val="single" w:sz="4" w:space="0" w:color="000000"/>
              <w:bottom w:val="single" w:sz="4" w:space="0" w:color="000000"/>
            </w:tcBorders>
            <w:shd w:val="clear" w:color="auto" w:fill="auto"/>
            <w:vAlign w:val="center"/>
          </w:tcPr>
          <w:p w:rsidR="006E6A64" w:rsidRPr="0061451C" w:rsidRDefault="006E6A64">
            <w:pPr>
              <w:pStyle w:val="Textoindependiente3Arial"/>
              <w:snapToGrid w:val="0"/>
              <w:rPr>
                <w:rFonts w:ascii="Arial" w:hAnsi="Arial" w:cs="Arial"/>
                <w:b/>
                <w:bCs/>
                <w:sz w:val="16"/>
                <w:szCs w:val="16"/>
                <w:lang w:val="en-US"/>
              </w:rPr>
            </w:pPr>
          </w:p>
        </w:tc>
        <w:tc>
          <w:tcPr>
            <w:tcW w:w="1731" w:type="dxa"/>
            <w:gridSpan w:val="2"/>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w:t>
            </w:r>
          </w:p>
        </w:tc>
        <w:tc>
          <w:tcPr>
            <w:tcW w:w="1875" w:type="dxa"/>
            <w:gridSpan w:val="2"/>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w:t>
            </w:r>
          </w:p>
        </w:tc>
        <w:tc>
          <w:tcPr>
            <w:tcW w:w="1747" w:type="dxa"/>
            <w:gridSpan w:val="3"/>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jc w:val="center"/>
              <w:rPr>
                <w:rFonts w:ascii="Arial" w:hAnsi="Arial" w:cs="Arial"/>
                <w:sz w:val="16"/>
                <w:szCs w:val="16"/>
                <w:lang w:val="en-US"/>
              </w:rPr>
            </w:pPr>
            <w:r w:rsidRPr="0061451C">
              <w:rPr>
                <w:rFonts w:ascii="Arial" w:hAnsi="Arial" w:cs="Arial"/>
                <w:sz w:val="16"/>
                <w:szCs w:val="16"/>
                <w:lang w:val="en-US"/>
              </w:rPr>
              <w:t>-</w:t>
            </w:r>
          </w:p>
        </w:tc>
        <w:tc>
          <w:tcPr>
            <w:tcW w:w="17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center"/>
              <w:rPr>
                <w:lang w:val="en-US"/>
              </w:rPr>
            </w:pPr>
            <w:r w:rsidRPr="0061451C">
              <w:rPr>
                <w:rFonts w:ascii="Arial" w:hAnsi="Arial" w:cs="Arial"/>
                <w:sz w:val="16"/>
                <w:szCs w:val="16"/>
                <w:lang w:val="en-US"/>
              </w:rPr>
              <w:t>X</w:t>
            </w:r>
          </w:p>
        </w:tc>
      </w:tr>
      <w:tr w:rsidR="006E6A64" w:rsidRPr="0061451C" w:rsidTr="006E6A64">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rPr>
                <w:rFonts w:ascii="Arial" w:hAnsi="Arial" w:cs="Arial"/>
                <w:sz w:val="16"/>
                <w:szCs w:val="16"/>
                <w:lang w:val="en-US"/>
              </w:rPr>
            </w:pPr>
            <w:r w:rsidRPr="0061451C">
              <w:rPr>
                <w:rFonts w:ascii="Arial" w:hAnsi="Arial" w:cs="Arial"/>
                <w:b/>
                <w:bCs/>
                <w:sz w:val="16"/>
                <w:szCs w:val="16"/>
                <w:lang w:val="en-US"/>
              </w:rPr>
              <w:t>Dissemination strategies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F6C2E" w:rsidRPr="0061451C" w:rsidRDefault="008F6C2E" w:rsidP="0061451C">
            <w:pPr>
              <w:pStyle w:val="Textoindependiente3Arial"/>
              <w:snapToGrid w:val="0"/>
              <w:jc w:val="both"/>
              <w:rPr>
                <w:rStyle w:val="hps"/>
                <w:rFonts w:ascii="Arial" w:hAnsi="Arial" w:cs="Arial"/>
                <w:color w:val="auto"/>
                <w:sz w:val="16"/>
                <w:szCs w:val="16"/>
                <w:lang w:val="en-US"/>
              </w:rPr>
            </w:pPr>
            <w:r w:rsidRPr="0061451C">
              <w:rPr>
                <w:rStyle w:val="hps"/>
                <w:rFonts w:ascii="Arial" w:hAnsi="Arial" w:cs="Arial"/>
                <w:color w:val="auto"/>
                <w:sz w:val="16"/>
                <w:szCs w:val="16"/>
                <w:lang w:val="en-US"/>
              </w:rPr>
              <w:t>Information through</w:t>
            </w:r>
            <w:r w:rsidRPr="0061451C">
              <w:rPr>
                <w:rFonts w:ascii="Arial" w:hAnsi="Arial" w:cs="Arial"/>
                <w:color w:val="auto"/>
                <w:sz w:val="16"/>
                <w:szCs w:val="16"/>
                <w:lang w:val="en-US"/>
              </w:rPr>
              <w:t xml:space="preserve"> </w:t>
            </w:r>
            <w:r w:rsidRPr="0061451C">
              <w:rPr>
                <w:rStyle w:val="hps"/>
                <w:rFonts w:ascii="Arial" w:hAnsi="Arial" w:cs="Arial"/>
                <w:color w:val="auto"/>
                <w:sz w:val="16"/>
                <w:szCs w:val="16"/>
                <w:lang w:val="en-US"/>
              </w:rPr>
              <w:t>the</w:t>
            </w:r>
            <w:r w:rsidRPr="0061451C">
              <w:rPr>
                <w:rFonts w:ascii="Arial" w:hAnsi="Arial" w:cs="Arial"/>
                <w:color w:val="auto"/>
                <w:sz w:val="16"/>
                <w:szCs w:val="16"/>
                <w:lang w:val="en-US"/>
              </w:rPr>
              <w:t xml:space="preserve"> mailing list of the </w:t>
            </w:r>
            <w:r w:rsidRPr="0061451C">
              <w:rPr>
                <w:rStyle w:val="hps"/>
                <w:rFonts w:ascii="Arial" w:hAnsi="Arial" w:cs="Arial"/>
                <w:color w:val="auto"/>
                <w:sz w:val="16"/>
                <w:szCs w:val="16"/>
                <w:lang w:val="en-US"/>
              </w:rPr>
              <w:t>GROW</w:t>
            </w:r>
            <w:r w:rsidRPr="0061451C">
              <w:rPr>
                <w:rFonts w:ascii="Arial" w:hAnsi="Arial" w:cs="Arial"/>
                <w:color w:val="auto"/>
                <w:sz w:val="16"/>
                <w:szCs w:val="16"/>
                <w:lang w:val="en-US"/>
              </w:rPr>
              <w:t xml:space="preserve"> </w:t>
            </w:r>
            <w:r w:rsidRPr="0061451C">
              <w:rPr>
                <w:rStyle w:val="hps"/>
                <w:rFonts w:ascii="Arial" w:hAnsi="Arial" w:cs="Arial"/>
                <w:color w:val="auto"/>
                <w:sz w:val="16"/>
                <w:szCs w:val="16"/>
                <w:lang w:val="en-US"/>
              </w:rPr>
              <w:t>project and mailing list of</w:t>
            </w:r>
            <w:r w:rsidR="0061451C">
              <w:rPr>
                <w:rStyle w:val="hps"/>
                <w:rFonts w:ascii="Arial" w:hAnsi="Arial" w:cs="Arial"/>
                <w:color w:val="auto"/>
                <w:sz w:val="16"/>
                <w:szCs w:val="16"/>
                <w:lang w:val="en-US"/>
              </w:rPr>
              <w:t xml:space="preserve"> Red de Semillas</w:t>
            </w:r>
            <w:r w:rsidRPr="0061451C">
              <w:rPr>
                <w:rFonts w:ascii="Arial" w:hAnsi="Arial" w:cs="Arial"/>
                <w:color w:val="auto"/>
                <w:sz w:val="16"/>
                <w:szCs w:val="16"/>
                <w:lang w:val="en-US"/>
              </w:rPr>
              <w:t xml:space="preserve"> “Resembrando e Intercambiando”, social network</w:t>
            </w:r>
            <w:r w:rsidR="0061451C">
              <w:rPr>
                <w:rFonts w:ascii="Arial" w:hAnsi="Arial" w:cs="Arial"/>
                <w:color w:val="auto"/>
                <w:sz w:val="16"/>
                <w:szCs w:val="16"/>
                <w:lang w:val="en-US"/>
              </w:rPr>
              <w:t>s</w:t>
            </w:r>
            <w:r w:rsidRPr="0061451C">
              <w:rPr>
                <w:rFonts w:ascii="Arial" w:hAnsi="Arial" w:cs="Arial"/>
                <w:color w:val="auto"/>
                <w:sz w:val="16"/>
                <w:szCs w:val="16"/>
                <w:lang w:val="en-US"/>
              </w:rPr>
              <w:t xml:space="preserve">, </w:t>
            </w:r>
            <w:r w:rsidRPr="0061451C">
              <w:rPr>
                <w:rStyle w:val="hps"/>
                <w:rFonts w:ascii="Arial" w:hAnsi="Arial" w:cs="Arial"/>
                <w:color w:val="auto"/>
                <w:sz w:val="16"/>
                <w:szCs w:val="16"/>
                <w:lang w:val="en-US"/>
              </w:rPr>
              <w:t>project website, COAG website and conventional communication media.</w:t>
            </w:r>
          </w:p>
        </w:tc>
      </w:tr>
      <w:tr w:rsidR="006E6A64" w:rsidRPr="0061451C" w:rsidTr="006E6A64">
        <w:tc>
          <w:tcPr>
            <w:tcW w:w="2994" w:type="dxa"/>
            <w:tcBorders>
              <w:left w:val="single" w:sz="4" w:space="0" w:color="000000"/>
              <w:bottom w:val="single" w:sz="4" w:space="0" w:color="000000"/>
            </w:tcBorders>
            <w:shd w:val="clear" w:color="auto" w:fill="auto"/>
            <w:vAlign w:val="center"/>
          </w:tcPr>
          <w:p w:rsidR="006E6A64" w:rsidRPr="0061451C" w:rsidRDefault="006E6A64">
            <w:pPr>
              <w:pStyle w:val="Textoindependiente3Arial"/>
              <w:snapToGrid w:val="0"/>
              <w:rPr>
                <w:rFonts w:ascii="Arial" w:hAnsi="Arial" w:cs="Arial"/>
                <w:b/>
                <w:sz w:val="16"/>
                <w:szCs w:val="16"/>
                <w:lang w:val="en-US"/>
              </w:rPr>
            </w:pPr>
            <w:r w:rsidRPr="0061451C">
              <w:rPr>
                <w:rStyle w:val="hps"/>
                <w:rFonts w:ascii="Arial" w:hAnsi="Arial" w:cs="Arial"/>
                <w:b/>
                <w:sz w:val="16"/>
                <w:szCs w:val="16"/>
                <w:lang w:val="en-US"/>
              </w:rPr>
              <w:t>News</w:t>
            </w:r>
            <w:r w:rsidRPr="0061451C">
              <w:rPr>
                <w:rStyle w:val="shorttext"/>
                <w:rFonts w:ascii="Arial" w:hAnsi="Arial" w:cs="Arial"/>
                <w:b/>
                <w:sz w:val="16"/>
                <w:szCs w:val="16"/>
                <w:lang w:val="en-US"/>
              </w:rPr>
              <w:t xml:space="preserve"> </w:t>
            </w:r>
            <w:r w:rsidRPr="0061451C">
              <w:rPr>
                <w:rStyle w:val="hps"/>
                <w:rFonts w:ascii="Arial" w:hAnsi="Arial" w:cs="Arial"/>
                <w:b/>
                <w:sz w:val="16"/>
                <w:szCs w:val="16"/>
                <w:lang w:val="en-US"/>
              </w:rPr>
              <w:t>in press (links)</w:t>
            </w:r>
          </w:p>
        </w:tc>
        <w:tc>
          <w:tcPr>
            <w:tcW w:w="7095" w:type="dxa"/>
            <w:gridSpan w:val="9"/>
            <w:tcBorders>
              <w:left w:val="single" w:sz="4" w:space="0" w:color="000000"/>
              <w:bottom w:val="single" w:sz="4" w:space="0" w:color="000000"/>
              <w:right w:val="single" w:sz="4" w:space="0" w:color="000000"/>
            </w:tcBorders>
            <w:shd w:val="clear" w:color="auto" w:fill="auto"/>
            <w:vAlign w:val="center"/>
          </w:tcPr>
          <w:p w:rsidR="006E6A64" w:rsidRPr="0061451C" w:rsidRDefault="008F6C2E">
            <w:pPr>
              <w:pStyle w:val="Textoindependiente3Arial"/>
              <w:numPr>
                <w:ilvl w:val="0"/>
                <w:numId w:val="6"/>
              </w:numPr>
              <w:snapToGrid w:val="0"/>
              <w:jc w:val="both"/>
              <w:rPr>
                <w:rFonts w:ascii="Arial" w:hAnsi="Arial" w:cs="Arial"/>
                <w:sz w:val="16"/>
                <w:szCs w:val="16"/>
                <w:lang w:val="en-US"/>
              </w:rPr>
            </w:pPr>
            <w:r w:rsidRPr="0061451C">
              <w:rPr>
                <w:rFonts w:ascii="Arial" w:hAnsi="Arial" w:cs="Arial"/>
                <w:color w:val="auto"/>
                <w:sz w:val="16"/>
                <w:szCs w:val="16"/>
                <w:lang w:val="en-US"/>
              </w:rPr>
              <w:t xml:space="preserve">Cultural </w:t>
            </w:r>
            <w:r w:rsidR="0061451C" w:rsidRPr="0061451C">
              <w:rPr>
                <w:rFonts w:ascii="Arial" w:hAnsi="Arial" w:cs="Arial"/>
                <w:color w:val="auto"/>
                <w:sz w:val="16"/>
                <w:szCs w:val="16"/>
                <w:lang w:val="en-US"/>
              </w:rPr>
              <w:t>association</w:t>
            </w:r>
            <w:r w:rsidR="006E6A64" w:rsidRPr="0061451C">
              <w:rPr>
                <w:rFonts w:ascii="Arial" w:hAnsi="Arial" w:cs="Arial"/>
                <w:color w:val="auto"/>
                <w:sz w:val="16"/>
                <w:szCs w:val="16"/>
                <w:lang w:val="en-US"/>
              </w:rPr>
              <w:t xml:space="preserve"> </w:t>
            </w:r>
            <w:proofErr w:type="spellStart"/>
            <w:r w:rsidR="006E6A64" w:rsidRPr="0061451C">
              <w:rPr>
                <w:rFonts w:ascii="Arial" w:hAnsi="Arial" w:cs="Arial"/>
                <w:color w:val="auto"/>
                <w:sz w:val="16"/>
                <w:szCs w:val="16"/>
                <w:lang w:val="en-US"/>
              </w:rPr>
              <w:t>Cantharellus</w:t>
            </w:r>
            <w:proofErr w:type="spellEnd"/>
            <w:r w:rsidR="006E6A64" w:rsidRPr="0061451C">
              <w:rPr>
                <w:rFonts w:ascii="Arial" w:hAnsi="Arial" w:cs="Arial"/>
                <w:sz w:val="16"/>
                <w:szCs w:val="16"/>
                <w:lang w:val="en-US"/>
              </w:rPr>
              <w:t xml:space="preserve"> (07/01/2014). </w:t>
            </w:r>
            <w:r w:rsidR="00FA3865">
              <w:rPr>
                <w:rFonts w:ascii="Arial" w:hAnsi="Arial" w:cs="Arial"/>
                <w:sz w:val="16"/>
                <w:szCs w:val="16"/>
                <w:lang w:val="en-US"/>
              </w:rPr>
              <w:t>“</w:t>
            </w:r>
            <w:r w:rsidR="0032627C" w:rsidRPr="0061451C">
              <w:rPr>
                <w:rFonts w:ascii="Arial" w:hAnsi="Arial" w:cs="Arial"/>
                <w:color w:val="auto"/>
                <w:sz w:val="16"/>
                <w:szCs w:val="16"/>
                <w:lang w:val="en-US"/>
              </w:rPr>
              <w:t xml:space="preserve">National seminar about seeds and </w:t>
            </w:r>
            <w:r w:rsidR="001B0FAF" w:rsidRPr="0061451C">
              <w:rPr>
                <w:rFonts w:ascii="Arial" w:hAnsi="Arial" w:cs="Arial"/>
                <w:color w:val="auto"/>
                <w:sz w:val="16"/>
                <w:szCs w:val="16"/>
                <w:lang w:val="en-US"/>
              </w:rPr>
              <w:t>plant reproductive material</w:t>
            </w:r>
            <w:r w:rsidR="0061451C">
              <w:rPr>
                <w:rFonts w:ascii="Arial" w:hAnsi="Arial" w:cs="Arial"/>
                <w:color w:val="auto"/>
                <w:sz w:val="16"/>
                <w:szCs w:val="16"/>
                <w:lang w:val="en-US"/>
              </w:rPr>
              <w:t xml:space="preserve"> regulation "Current s</w:t>
            </w:r>
            <w:r w:rsidR="0032627C" w:rsidRPr="0061451C">
              <w:rPr>
                <w:rFonts w:ascii="Arial" w:hAnsi="Arial" w:cs="Arial"/>
                <w:color w:val="auto"/>
                <w:sz w:val="16"/>
                <w:szCs w:val="16"/>
                <w:lang w:val="en-US"/>
              </w:rPr>
              <w:t>tate and situation in the EU"</w:t>
            </w:r>
            <w:r w:rsidR="0032627C" w:rsidRPr="0061451C">
              <w:rPr>
                <w:color w:val="FF0000"/>
                <w:szCs w:val="16"/>
                <w:lang w:val="en-US"/>
              </w:rPr>
              <w:t xml:space="preserve"> </w:t>
            </w:r>
            <w:r w:rsidR="006E6A64" w:rsidRPr="0061451C">
              <w:rPr>
                <w:rFonts w:ascii="Arial" w:hAnsi="Arial" w:cs="Arial"/>
                <w:sz w:val="16"/>
                <w:szCs w:val="16"/>
                <w:lang w:val="en-US"/>
              </w:rPr>
              <w:t>(</w:t>
            </w:r>
            <w:hyperlink r:id="rId7" w:history="1">
              <w:r w:rsidR="006E6A64" w:rsidRPr="0061451C">
                <w:rPr>
                  <w:rStyle w:val="Hyperlink"/>
                  <w:rFonts w:ascii="Arial" w:hAnsi="Arial" w:cs="Arial"/>
                  <w:sz w:val="16"/>
                  <w:szCs w:val="16"/>
                  <w:lang w:val="en-US"/>
                </w:rPr>
                <w:t>http://asociacioncantharellus.wordpress.com/2014/01/07/seminario-estatal-sobre-normativa-de-semillas-y-material-de-reproduccion-vegetal-estado-actual-y-situacion-en-la-ue/</w:t>
              </w:r>
            </w:hyperlink>
            <w:r w:rsidR="006E6A64" w:rsidRPr="0061451C">
              <w:rPr>
                <w:rFonts w:ascii="Arial" w:hAnsi="Arial" w:cs="Arial"/>
                <w:sz w:val="16"/>
                <w:szCs w:val="16"/>
                <w:lang w:val="en-US"/>
              </w:rPr>
              <w:t>).</w:t>
            </w:r>
          </w:p>
          <w:p w:rsidR="006E6A64" w:rsidRPr="0061451C" w:rsidRDefault="006E6A64" w:rsidP="00B06215">
            <w:pPr>
              <w:pStyle w:val="Textoindependiente3Arial"/>
              <w:numPr>
                <w:ilvl w:val="0"/>
                <w:numId w:val="6"/>
              </w:numPr>
              <w:snapToGrid w:val="0"/>
              <w:jc w:val="both"/>
              <w:rPr>
                <w:rFonts w:ascii="Arial" w:hAnsi="Arial" w:cs="Arial"/>
                <w:sz w:val="16"/>
                <w:szCs w:val="16"/>
                <w:lang w:val="en-US"/>
              </w:rPr>
            </w:pPr>
            <w:r w:rsidRPr="0061451C">
              <w:rPr>
                <w:rFonts w:ascii="Arial" w:hAnsi="Arial" w:cs="Arial"/>
                <w:sz w:val="16"/>
                <w:szCs w:val="16"/>
                <w:lang w:val="en-US"/>
              </w:rPr>
              <w:t xml:space="preserve">BIOSEGURA (10/01/2014). </w:t>
            </w:r>
            <w:r w:rsidR="00FA3865">
              <w:rPr>
                <w:rFonts w:ascii="Arial" w:hAnsi="Arial" w:cs="Arial"/>
                <w:sz w:val="16"/>
                <w:szCs w:val="16"/>
                <w:lang w:val="en-US"/>
              </w:rPr>
              <w:t>“</w:t>
            </w:r>
            <w:r w:rsidR="0032627C" w:rsidRPr="0061451C">
              <w:rPr>
                <w:rFonts w:ascii="Arial" w:hAnsi="Arial" w:cs="Arial"/>
                <w:color w:val="auto"/>
                <w:sz w:val="16"/>
                <w:szCs w:val="16"/>
                <w:lang w:val="en-US"/>
              </w:rPr>
              <w:t xml:space="preserve">Seminar </w:t>
            </w:r>
            <w:r w:rsidR="00D27714" w:rsidRPr="0061451C">
              <w:rPr>
                <w:rFonts w:ascii="Arial" w:hAnsi="Arial" w:cs="Arial"/>
                <w:color w:val="auto"/>
                <w:sz w:val="16"/>
                <w:szCs w:val="16"/>
                <w:lang w:val="en-US"/>
              </w:rPr>
              <w:t xml:space="preserve">about </w:t>
            </w:r>
            <w:r w:rsidR="00FA3865">
              <w:rPr>
                <w:rFonts w:ascii="Arial" w:hAnsi="Arial" w:cs="Arial"/>
                <w:color w:val="auto"/>
                <w:sz w:val="16"/>
                <w:szCs w:val="16"/>
                <w:lang w:val="en-US"/>
              </w:rPr>
              <w:t>seed</w:t>
            </w:r>
            <w:r w:rsidR="0032627C" w:rsidRPr="0061451C">
              <w:rPr>
                <w:rFonts w:ascii="Arial" w:hAnsi="Arial" w:cs="Arial"/>
                <w:color w:val="auto"/>
                <w:sz w:val="16"/>
                <w:szCs w:val="16"/>
                <w:lang w:val="en-US"/>
              </w:rPr>
              <w:t xml:space="preserve"> regulation</w:t>
            </w:r>
            <w:r w:rsidR="00885B4C" w:rsidRPr="0061451C">
              <w:rPr>
                <w:rFonts w:ascii="Arial" w:hAnsi="Arial" w:cs="Arial"/>
                <w:color w:val="FF0000"/>
                <w:sz w:val="16"/>
                <w:szCs w:val="16"/>
                <w:lang w:val="en-US"/>
              </w:rPr>
              <w:t xml:space="preserve"> </w:t>
            </w:r>
            <w:r w:rsidRPr="0061451C">
              <w:rPr>
                <w:rFonts w:ascii="Arial" w:hAnsi="Arial" w:cs="Arial"/>
                <w:sz w:val="16"/>
                <w:szCs w:val="16"/>
                <w:lang w:val="en-US"/>
              </w:rPr>
              <w:t>EU-Madrid</w:t>
            </w:r>
            <w:r w:rsidR="00FA3865">
              <w:rPr>
                <w:rFonts w:ascii="Arial" w:hAnsi="Arial" w:cs="Arial"/>
                <w:sz w:val="16"/>
                <w:szCs w:val="16"/>
                <w:lang w:val="en-US"/>
              </w:rPr>
              <w:t>”</w:t>
            </w:r>
            <w:r w:rsidRPr="0061451C">
              <w:rPr>
                <w:rFonts w:ascii="Arial" w:hAnsi="Arial" w:cs="Arial"/>
                <w:sz w:val="16"/>
                <w:szCs w:val="16"/>
                <w:lang w:val="en-US"/>
              </w:rPr>
              <w:t xml:space="preserve"> (</w:t>
            </w:r>
            <w:hyperlink r:id="rId8" w:history="1">
              <w:r w:rsidRPr="0061451C">
                <w:rPr>
                  <w:rStyle w:val="Hyperlink"/>
                  <w:rFonts w:ascii="Arial" w:hAnsi="Arial" w:cs="Arial"/>
                  <w:sz w:val="16"/>
                  <w:szCs w:val="16"/>
                  <w:lang w:val="en-US"/>
                </w:rPr>
                <w:t>http://www.biosegura.es/?p=6482</w:t>
              </w:r>
            </w:hyperlink>
            <w:r w:rsidRPr="0061451C">
              <w:rPr>
                <w:rFonts w:ascii="Arial" w:hAnsi="Arial" w:cs="Arial"/>
                <w:sz w:val="16"/>
                <w:szCs w:val="16"/>
                <w:lang w:val="en-US"/>
              </w:rPr>
              <w:t>).</w:t>
            </w:r>
          </w:p>
          <w:p w:rsidR="006E6A64" w:rsidRPr="0061451C" w:rsidRDefault="006E6A64" w:rsidP="00B06215">
            <w:pPr>
              <w:pStyle w:val="Textoindependiente3Arial"/>
              <w:numPr>
                <w:ilvl w:val="0"/>
                <w:numId w:val="6"/>
              </w:numPr>
              <w:snapToGrid w:val="0"/>
              <w:jc w:val="both"/>
              <w:rPr>
                <w:rFonts w:ascii="Arial" w:hAnsi="Arial" w:cs="Arial"/>
                <w:sz w:val="16"/>
                <w:szCs w:val="16"/>
                <w:lang w:val="en-US"/>
              </w:rPr>
            </w:pPr>
            <w:r w:rsidRPr="0061451C">
              <w:rPr>
                <w:rFonts w:ascii="Arial" w:hAnsi="Arial" w:cs="Arial"/>
                <w:sz w:val="16"/>
                <w:szCs w:val="16"/>
                <w:lang w:val="en-US"/>
              </w:rPr>
              <w:t xml:space="preserve">RED DE SEMILLAS </w:t>
            </w:r>
            <w:r w:rsidR="0032627C" w:rsidRPr="0061451C">
              <w:rPr>
                <w:rFonts w:ascii="Arial" w:hAnsi="Arial" w:cs="Arial"/>
                <w:sz w:val="16"/>
                <w:szCs w:val="16"/>
                <w:lang w:val="en-US"/>
              </w:rPr>
              <w:t>AND</w:t>
            </w:r>
            <w:r w:rsidRPr="0061451C">
              <w:rPr>
                <w:rFonts w:ascii="Arial" w:hAnsi="Arial" w:cs="Arial"/>
                <w:sz w:val="16"/>
                <w:szCs w:val="16"/>
                <w:lang w:val="en-US"/>
              </w:rPr>
              <w:t xml:space="preserve"> COAG (11/12/2013). </w:t>
            </w:r>
            <w:r w:rsidR="00FA3865">
              <w:rPr>
                <w:rFonts w:ascii="Arial" w:hAnsi="Arial" w:cs="Arial"/>
                <w:sz w:val="16"/>
                <w:szCs w:val="16"/>
                <w:lang w:val="en-US"/>
              </w:rPr>
              <w:t>“</w:t>
            </w:r>
            <w:r w:rsidR="0061451C">
              <w:rPr>
                <w:rStyle w:val="hps"/>
                <w:rFonts w:ascii="Arial" w:hAnsi="Arial" w:cs="Arial"/>
                <w:color w:val="auto"/>
                <w:sz w:val="16"/>
                <w:szCs w:val="16"/>
                <w:lang w:val="en-US"/>
              </w:rPr>
              <w:t>Red de Semillas</w:t>
            </w:r>
            <w:r w:rsidR="0061451C" w:rsidRPr="0061451C">
              <w:rPr>
                <w:rFonts w:ascii="Arial" w:hAnsi="Arial" w:cs="Arial"/>
                <w:sz w:val="16"/>
                <w:szCs w:val="16"/>
                <w:lang w:val="en-US"/>
              </w:rPr>
              <w:t xml:space="preserve"> </w:t>
            </w:r>
            <w:r w:rsidR="00885B4C" w:rsidRPr="0061451C">
              <w:rPr>
                <w:rFonts w:ascii="Arial" w:hAnsi="Arial" w:cs="Arial"/>
                <w:sz w:val="16"/>
                <w:szCs w:val="16"/>
                <w:lang w:val="en-US"/>
              </w:rPr>
              <w:t xml:space="preserve">and COAG require </w:t>
            </w:r>
            <w:r w:rsidR="0061451C">
              <w:rPr>
                <w:rFonts w:ascii="Arial" w:hAnsi="Arial" w:cs="Arial"/>
                <w:sz w:val="16"/>
                <w:szCs w:val="16"/>
                <w:lang w:val="en-US"/>
              </w:rPr>
              <w:t xml:space="preserve">the </w:t>
            </w:r>
            <w:r w:rsidR="0061451C" w:rsidRPr="0061451C">
              <w:rPr>
                <w:rFonts w:ascii="Arial" w:hAnsi="Arial" w:cs="Arial"/>
                <w:sz w:val="16"/>
                <w:szCs w:val="16"/>
                <w:lang w:val="en-US"/>
              </w:rPr>
              <w:t>European</w:t>
            </w:r>
            <w:r w:rsidR="00885B4C" w:rsidRPr="0061451C">
              <w:rPr>
                <w:rFonts w:ascii="Arial" w:hAnsi="Arial" w:cs="Arial"/>
                <w:sz w:val="16"/>
                <w:szCs w:val="16"/>
                <w:lang w:val="en-US"/>
              </w:rPr>
              <w:t xml:space="preserve"> Parliament and the M</w:t>
            </w:r>
            <w:r w:rsidR="0061451C">
              <w:rPr>
                <w:rFonts w:ascii="Arial" w:hAnsi="Arial" w:cs="Arial"/>
                <w:sz w:val="16"/>
                <w:szCs w:val="16"/>
                <w:lang w:val="en-US"/>
              </w:rPr>
              <w:t>inistry of Agriculture to</w:t>
            </w:r>
            <w:r w:rsidR="00885B4C" w:rsidRPr="0061451C">
              <w:rPr>
                <w:rFonts w:ascii="Arial" w:hAnsi="Arial" w:cs="Arial"/>
                <w:sz w:val="16"/>
                <w:szCs w:val="16"/>
                <w:lang w:val="en-US"/>
              </w:rPr>
              <w:t xml:space="preserve"> protect Farmers</w:t>
            </w:r>
            <w:r w:rsidR="00D41081" w:rsidRPr="0061451C">
              <w:rPr>
                <w:rFonts w:ascii="Arial" w:hAnsi="Arial" w:cs="Arial"/>
                <w:sz w:val="16"/>
                <w:szCs w:val="16"/>
                <w:lang w:val="en-US"/>
              </w:rPr>
              <w:t>´</w:t>
            </w:r>
            <w:r w:rsidR="00885B4C" w:rsidRPr="0061451C">
              <w:rPr>
                <w:rFonts w:ascii="Arial" w:hAnsi="Arial" w:cs="Arial"/>
                <w:sz w:val="16"/>
                <w:szCs w:val="16"/>
                <w:lang w:val="en-US"/>
              </w:rPr>
              <w:t xml:space="preserve"> right a</w:t>
            </w:r>
            <w:r w:rsidR="00D41081" w:rsidRPr="0061451C">
              <w:rPr>
                <w:rFonts w:ascii="Arial" w:hAnsi="Arial" w:cs="Arial"/>
                <w:sz w:val="16"/>
                <w:szCs w:val="16"/>
                <w:lang w:val="en-US"/>
              </w:rPr>
              <w:t>nd ensure</w:t>
            </w:r>
            <w:r w:rsidR="00FA3865">
              <w:rPr>
                <w:rFonts w:ascii="Arial" w:hAnsi="Arial" w:cs="Arial"/>
                <w:sz w:val="16"/>
                <w:szCs w:val="16"/>
                <w:lang w:val="en-US"/>
              </w:rPr>
              <w:t xml:space="preserve"> the </w:t>
            </w:r>
            <w:r w:rsidR="00D41081" w:rsidRPr="0061451C">
              <w:rPr>
                <w:rFonts w:ascii="Arial" w:hAnsi="Arial" w:cs="Arial"/>
                <w:sz w:val="16"/>
                <w:szCs w:val="16"/>
                <w:lang w:val="en-US"/>
              </w:rPr>
              <w:t xml:space="preserve">use and </w:t>
            </w:r>
            <w:r w:rsidR="00FA3865">
              <w:rPr>
                <w:rFonts w:ascii="Arial" w:hAnsi="Arial" w:cs="Arial"/>
                <w:sz w:val="16"/>
                <w:szCs w:val="16"/>
                <w:lang w:val="en-US"/>
              </w:rPr>
              <w:t xml:space="preserve">the conservation of the </w:t>
            </w:r>
            <w:r w:rsidR="00D41081" w:rsidRPr="0061451C">
              <w:rPr>
                <w:rFonts w:ascii="Arial" w:hAnsi="Arial" w:cs="Arial"/>
                <w:sz w:val="16"/>
                <w:szCs w:val="16"/>
                <w:lang w:val="en-US"/>
              </w:rPr>
              <w:t>genetic heritage</w:t>
            </w:r>
            <w:r w:rsidR="00FA3865">
              <w:rPr>
                <w:rFonts w:ascii="Arial" w:hAnsi="Arial" w:cs="Arial"/>
                <w:sz w:val="16"/>
                <w:szCs w:val="16"/>
                <w:lang w:val="en-US"/>
              </w:rPr>
              <w:t>”</w:t>
            </w:r>
            <w:r w:rsidR="00885B4C" w:rsidRPr="0061451C">
              <w:rPr>
                <w:rFonts w:ascii="Arial" w:hAnsi="Arial" w:cs="Arial"/>
                <w:sz w:val="16"/>
                <w:szCs w:val="16"/>
                <w:lang w:val="en-US"/>
              </w:rPr>
              <w:t xml:space="preserve"> </w:t>
            </w:r>
            <w:r w:rsidRPr="0061451C">
              <w:rPr>
                <w:rFonts w:ascii="Arial" w:hAnsi="Arial" w:cs="Arial"/>
                <w:sz w:val="16"/>
                <w:szCs w:val="16"/>
                <w:lang w:val="en-US"/>
              </w:rPr>
              <w:t>(http://www.redsemillas.info/?p=2871).</w:t>
            </w:r>
          </w:p>
          <w:p w:rsidR="006E6A64" w:rsidRPr="0061451C" w:rsidRDefault="006E6A64" w:rsidP="00EB7FA0">
            <w:pPr>
              <w:pStyle w:val="Textoindependiente3Arial"/>
              <w:numPr>
                <w:ilvl w:val="0"/>
                <w:numId w:val="6"/>
              </w:numPr>
              <w:snapToGrid w:val="0"/>
              <w:jc w:val="both"/>
              <w:rPr>
                <w:rFonts w:ascii="Arial" w:hAnsi="Arial" w:cs="Arial"/>
                <w:sz w:val="16"/>
                <w:szCs w:val="16"/>
                <w:lang w:val="en-US"/>
              </w:rPr>
            </w:pPr>
            <w:r w:rsidRPr="0061451C">
              <w:rPr>
                <w:rFonts w:ascii="Arial" w:hAnsi="Arial" w:cs="Arial"/>
                <w:sz w:val="16"/>
                <w:szCs w:val="16"/>
                <w:lang w:val="en-US"/>
              </w:rPr>
              <w:t xml:space="preserve">RED DE SEMILLAS (14/01/2014). </w:t>
            </w:r>
            <w:r w:rsidR="00FA3865">
              <w:rPr>
                <w:rFonts w:ascii="Arial" w:hAnsi="Arial" w:cs="Arial"/>
                <w:sz w:val="16"/>
                <w:szCs w:val="16"/>
                <w:lang w:val="en-US"/>
              </w:rPr>
              <w:t>“</w:t>
            </w:r>
            <w:r w:rsidR="00D41081" w:rsidRPr="0061451C">
              <w:rPr>
                <w:rFonts w:ascii="Arial" w:hAnsi="Arial" w:cs="Arial"/>
                <w:sz w:val="16"/>
                <w:szCs w:val="16"/>
                <w:lang w:val="en-US"/>
              </w:rPr>
              <w:t>National</w:t>
            </w:r>
            <w:r w:rsidR="00D41081" w:rsidRPr="0061451C">
              <w:rPr>
                <w:lang w:val="en-US"/>
              </w:rPr>
              <w:t xml:space="preserve"> </w:t>
            </w:r>
            <w:r w:rsidR="00D41081" w:rsidRPr="0061451C">
              <w:rPr>
                <w:rFonts w:ascii="Arial" w:hAnsi="Arial" w:cs="Arial"/>
                <w:color w:val="auto"/>
                <w:sz w:val="16"/>
                <w:szCs w:val="16"/>
                <w:lang w:val="en-US"/>
              </w:rPr>
              <w:t xml:space="preserve">Seminar about seeds and plant </w:t>
            </w:r>
            <w:r w:rsidR="00D41081" w:rsidRPr="0061451C">
              <w:rPr>
                <w:rFonts w:ascii="Arial" w:hAnsi="Arial" w:cs="Arial"/>
                <w:color w:val="auto"/>
                <w:sz w:val="16"/>
                <w:szCs w:val="16"/>
                <w:lang w:val="en-US"/>
              </w:rPr>
              <w:lastRenderedPageBreak/>
              <w:t>r</w:t>
            </w:r>
            <w:r w:rsidR="00FA3865">
              <w:rPr>
                <w:rFonts w:ascii="Arial" w:hAnsi="Arial" w:cs="Arial"/>
                <w:color w:val="auto"/>
                <w:sz w:val="16"/>
                <w:szCs w:val="16"/>
                <w:lang w:val="en-US"/>
              </w:rPr>
              <w:t>eproductive material regulation - Current state</w:t>
            </w:r>
            <w:r w:rsidR="00D41081" w:rsidRPr="0061451C">
              <w:rPr>
                <w:rFonts w:ascii="Arial" w:hAnsi="Arial" w:cs="Arial"/>
                <w:color w:val="auto"/>
                <w:sz w:val="16"/>
                <w:szCs w:val="16"/>
                <w:lang w:val="en-US"/>
              </w:rPr>
              <w:t xml:space="preserve"> and situation in the EU</w:t>
            </w:r>
            <w:r w:rsidR="00FA3865">
              <w:rPr>
                <w:rFonts w:ascii="Arial" w:hAnsi="Arial" w:cs="Arial"/>
                <w:color w:val="auto"/>
                <w:sz w:val="16"/>
                <w:szCs w:val="16"/>
                <w:lang w:val="en-US"/>
              </w:rPr>
              <w:t>”</w:t>
            </w:r>
            <w:r w:rsidR="00D41081" w:rsidRPr="0061451C">
              <w:rPr>
                <w:rFonts w:ascii="Arial" w:hAnsi="Arial" w:cs="Arial"/>
                <w:sz w:val="16"/>
                <w:szCs w:val="16"/>
                <w:lang w:val="en-US"/>
              </w:rPr>
              <w:t xml:space="preserve"> </w:t>
            </w:r>
            <w:r w:rsidRPr="0061451C">
              <w:rPr>
                <w:rFonts w:ascii="Arial" w:hAnsi="Arial" w:cs="Arial"/>
                <w:sz w:val="16"/>
                <w:szCs w:val="16"/>
                <w:lang w:val="en-US"/>
              </w:rPr>
              <w:t>(http://www.redsemillas.info/?p=2890).</w:t>
            </w:r>
          </w:p>
          <w:p w:rsidR="006E6A64" w:rsidRPr="0061451C" w:rsidRDefault="00D41081" w:rsidP="00B06215">
            <w:pPr>
              <w:pStyle w:val="Textoindependiente3Arial"/>
              <w:numPr>
                <w:ilvl w:val="0"/>
                <w:numId w:val="6"/>
              </w:numPr>
              <w:snapToGrid w:val="0"/>
              <w:jc w:val="both"/>
              <w:rPr>
                <w:rFonts w:ascii="Arial" w:hAnsi="Arial" w:cs="Arial"/>
                <w:sz w:val="16"/>
                <w:szCs w:val="16"/>
                <w:lang w:val="en-US"/>
              </w:rPr>
            </w:pPr>
            <w:r w:rsidRPr="0061451C">
              <w:rPr>
                <w:rFonts w:ascii="Arial" w:hAnsi="Arial" w:cs="Arial"/>
                <w:sz w:val="16"/>
                <w:szCs w:val="16"/>
                <w:lang w:val="en-US"/>
              </w:rPr>
              <w:t>ECOAGRICULTOR (16/01/2014)</w:t>
            </w:r>
            <w:r w:rsidR="006E6A64" w:rsidRPr="0061451C">
              <w:rPr>
                <w:rFonts w:ascii="Arial" w:hAnsi="Arial" w:cs="Arial"/>
                <w:sz w:val="16"/>
                <w:szCs w:val="16"/>
                <w:lang w:val="en-US"/>
              </w:rPr>
              <w:t xml:space="preserve">. </w:t>
            </w:r>
            <w:r w:rsidR="00FA3865">
              <w:rPr>
                <w:rFonts w:ascii="Arial" w:hAnsi="Arial" w:cs="Arial"/>
                <w:sz w:val="16"/>
                <w:szCs w:val="16"/>
                <w:lang w:val="en-US"/>
              </w:rPr>
              <w:t>“</w:t>
            </w:r>
            <w:r w:rsidR="0032627C" w:rsidRPr="0061451C">
              <w:rPr>
                <w:rFonts w:ascii="Arial" w:hAnsi="Arial" w:cs="Arial"/>
                <w:color w:val="auto"/>
                <w:sz w:val="16"/>
                <w:szCs w:val="16"/>
                <w:lang w:val="en-US"/>
              </w:rPr>
              <w:t>Seminar</w:t>
            </w:r>
            <w:r w:rsidR="00FA3865">
              <w:rPr>
                <w:rFonts w:ascii="Arial" w:hAnsi="Arial" w:cs="Arial"/>
                <w:color w:val="auto"/>
                <w:sz w:val="16"/>
                <w:szCs w:val="16"/>
                <w:lang w:val="en-US"/>
              </w:rPr>
              <w:t xml:space="preserve"> about seed</w:t>
            </w:r>
            <w:r w:rsidR="0032627C" w:rsidRPr="0061451C">
              <w:rPr>
                <w:rFonts w:ascii="Arial" w:hAnsi="Arial" w:cs="Arial"/>
                <w:color w:val="auto"/>
                <w:sz w:val="16"/>
                <w:szCs w:val="16"/>
                <w:lang w:val="en-US"/>
              </w:rPr>
              <w:t xml:space="preserve"> regulation</w:t>
            </w:r>
            <w:r w:rsidR="00FA3865">
              <w:rPr>
                <w:rFonts w:ascii="Arial" w:hAnsi="Arial" w:cs="Arial"/>
                <w:color w:val="auto"/>
                <w:sz w:val="16"/>
                <w:szCs w:val="16"/>
                <w:lang w:val="en-US"/>
              </w:rPr>
              <w:t>”.</w:t>
            </w:r>
            <w:r w:rsidR="0032627C" w:rsidRPr="0061451C">
              <w:rPr>
                <w:rFonts w:ascii="Arial" w:hAnsi="Arial" w:cs="Arial"/>
                <w:color w:val="auto"/>
                <w:sz w:val="16"/>
                <w:szCs w:val="16"/>
                <w:lang w:val="en-US"/>
              </w:rPr>
              <w:t xml:space="preserve"> </w:t>
            </w:r>
            <w:r w:rsidR="006E6A64" w:rsidRPr="0061451C">
              <w:rPr>
                <w:rFonts w:ascii="Arial" w:hAnsi="Arial" w:cs="Arial"/>
                <w:sz w:val="16"/>
                <w:szCs w:val="16"/>
                <w:lang w:val="en-US"/>
              </w:rPr>
              <w:t>(</w:t>
            </w:r>
            <w:hyperlink r:id="rId9" w:history="1">
              <w:r w:rsidR="006E6A64" w:rsidRPr="0061451C">
                <w:rPr>
                  <w:rStyle w:val="Hyperlink"/>
                  <w:rFonts w:ascii="Arial" w:hAnsi="Arial" w:cs="Arial"/>
                  <w:sz w:val="16"/>
                  <w:szCs w:val="16"/>
                  <w:lang w:val="en-US"/>
                </w:rPr>
                <w:t>http://www.ecoagricultor.com/eventos/seminario-normativa-de-semillas-estado-actual-y-situacion-en-la-ue/</w:t>
              </w:r>
            </w:hyperlink>
            <w:r w:rsidR="006E6A64" w:rsidRPr="0061451C">
              <w:rPr>
                <w:rFonts w:ascii="Arial" w:hAnsi="Arial" w:cs="Arial"/>
                <w:sz w:val="16"/>
                <w:szCs w:val="16"/>
                <w:lang w:val="en-US"/>
              </w:rPr>
              <w:t>).</w:t>
            </w:r>
          </w:p>
          <w:p w:rsidR="006E6A64" w:rsidRPr="0061451C" w:rsidRDefault="00FA3865" w:rsidP="00B06215">
            <w:pPr>
              <w:pStyle w:val="Textoindependiente3Arial"/>
              <w:numPr>
                <w:ilvl w:val="0"/>
                <w:numId w:val="6"/>
              </w:numPr>
              <w:snapToGrid w:val="0"/>
              <w:jc w:val="both"/>
              <w:rPr>
                <w:rFonts w:ascii="Arial" w:hAnsi="Arial" w:cs="Arial"/>
                <w:sz w:val="16"/>
                <w:szCs w:val="16"/>
                <w:lang w:val="en-US"/>
              </w:rPr>
            </w:pPr>
            <w:r>
              <w:rPr>
                <w:rFonts w:ascii="Arial" w:hAnsi="Arial" w:cs="Arial"/>
                <w:color w:val="auto"/>
                <w:sz w:val="16"/>
                <w:szCs w:val="16"/>
                <w:lang w:val="en-US"/>
              </w:rPr>
              <w:t xml:space="preserve">Initiative for </w:t>
            </w:r>
            <w:r w:rsidR="00D27714" w:rsidRPr="0061451C">
              <w:rPr>
                <w:rFonts w:ascii="Arial" w:hAnsi="Arial" w:cs="Arial"/>
                <w:color w:val="auto"/>
                <w:sz w:val="16"/>
                <w:szCs w:val="16"/>
                <w:lang w:val="en-US"/>
              </w:rPr>
              <w:t>Food Sovereignty</w:t>
            </w:r>
            <w:r w:rsidR="00D27714" w:rsidRPr="0061451C">
              <w:rPr>
                <w:rFonts w:ascii="Arial" w:hAnsi="Arial" w:cs="Arial"/>
                <w:sz w:val="16"/>
                <w:szCs w:val="16"/>
                <w:lang w:val="en-US"/>
              </w:rPr>
              <w:t xml:space="preserve"> </w:t>
            </w:r>
            <w:r>
              <w:rPr>
                <w:rFonts w:ascii="Arial" w:hAnsi="Arial" w:cs="Arial"/>
                <w:sz w:val="16"/>
                <w:szCs w:val="16"/>
                <w:lang w:val="en-US"/>
              </w:rPr>
              <w:t xml:space="preserve">in </w:t>
            </w:r>
            <w:r w:rsidR="006E6A64" w:rsidRPr="0061451C">
              <w:rPr>
                <w:rFonts w:ascii="Arial" w:hAnsi="Arial" w:cs="Arial"/>
                <w:sz w:val="16"/>
                <w:szCs w:val="16"/>
                <w:lang w:val="en-US"/>
              </w:rPr>
              <w:t>Madrid (17/01/2014).</w:t>
            </w:r>
            <w:r w:rsidR="00D41081" w:rsidRPr="0061451C">
              <w:rPr>
                <w:rFonts w:ascii="Arial" w:hAnsi="Arial" w:cs="Arial"/>
                <w:sz w:val="16"/>
                <w:szCs w:val="16"/>
                <w:lang w:val="en-US"/>
              </w:rPr>
              <w:t xml:space="preserve"> </w:t>
            </w:r>
            <w:r>
              <w:rPr>
                <w:rFonts w:ascii="Arial" w:hAnsi="Arial" w:cs="Arial"/>
                <w:sz w:val="16"/>
                <w:szCs w:val="16"/>
                <w:lang w:val="en-US"/>
              </w:rPr>
              <w:t>“</w:t>
            </w:r>
            <w:r w:rsidR="00D27714" w:rsidRPr="0061451C">
              <w:rPr>
                <w:rFonts w:ascii="Arial" w:hAnsi="Arial" w:cs="Arial"/>
                <w:color w:val="auto"/>
                <w:sz w:val="16"/>
                <w:szCs w:val="16"/>
                <w:lang w:val="en-US"/>
              </w:rPr>
              <w:t>National seminar about seed regulation</w:t>
            </w:r>
            <w:r>
              <w:rPr>
                <w:rFonts w:ascii="Arial" w:hAnsi="Arial" w:cs="Arial"/>
                <w:color w:val="auto"/>
                <w:sz w:val="16"/>
                <w:szCs w:val="16"/>
                <w:lang w:val="en-US"/>
              </w:rPr>
              <w:t>”</w:t>
            </w:r>
            <w:r w:rsidR="00D27714" w:rsidRPr="0061451C">
              <w:rPr>
                <w:rFonts w:ascii="Arial" w:hAnsi="Arial" w:cs="Arial"/>
                <w:color w:val="FF0000"/>
                <w:sz w:val="16"/>
                <w:szCs w:val="16"/>
                <w:lang w:val="en-US"/>
              </w:rPr>
              <w:t xml:space="preserve"> </w:t>
            </w:r>
            <w:r w:rsidR="006E6A64" w:rsidRPr="0061451C">
              <w:rPr>
                <w:rFonts w:ascii="Arial" w:hAnsi="Arial" w:cs="Arial"/>
                <w:sz w:val="16"/>
                <w:szCs w:val="16"/>
                <w:lang w:val="en-US"/>
              </w:rPr>
              <w:t>(http://www.isamadrid.org/news_show?id=72).</w:t>
            </w:r>
          </w:p>
          <w:p w:rsidR="006E6A64" w:rsidRPr="0061451C" w:rsidRDefault="006E6A64" w:rsidP="00D41081">
            <w:pPr>
              <w:pStyle w:val="Textoindependiente3Arial"/>
              <w:numPr>
                <w:ilvl w:val="0"/>
                <w:numId w:val="6"/>
              </w:numPr>
              <w:snapToGrid w:val="0"/>
              <w:jc w:val="both"/>
              <w:rPr>
                <w:rFonts w:ascii="Arial" w:hAnsi="Arial" w:cs="Arial"/>
                <w:color w:val="auto"/>
                <w:sz w:val="16"/>
                <w:szCs w:val="16"/>
                <w:lang w:val="en-US"/>
              </w:rPr>
            </w:pPr>
            <w:r w:rsidRPr="00FA3865">
              <w:rPr>
                <w:rFonts w:ascii="Arial" w:hAnsi="Arial" w:cs="Arial"/>
                <w:sz w:val="16"/>
                <w:szCs w:val="16"/>
              </w:rPr>
              <w:t xml:space="preserve">RED DE SEMILLAS </w:t>
            </w:r>
            <w:r w:rsidR="00FA3865" w:rsidRPr="00FA3865">
              <w:rPr>
                <w:rFonts w:ascii="Arial" w:hAnsi="Arial" w:cs="Arial"/>
                <w:sz w:val="16"/>
                <w:szCs w:val="16"/>
              </w:rPr>
              <w:t>and</w:t>
            </w:r>
            <w:r w:rsidRPr="00FA3865">
              <w:rPr>
                <w:rFonts w:ascii="Arial" w:hAnsi="Arial" w:cs="Arial"/>
                <w:sz w:val="16"/>
                <w:szCs w:val="16"/>
              </w:rPr>
              <w:t xml:space="preserve"> COAG (17/01/2014). </w:t>
            </w:r>
            <w:r w:rsidR="00FA3865" w:rsidRPr="00FA3865">
              <w:rPr>
                <w:rFonts w:ascii="Arial" w:hAnsi="Arial" w:cs="Arial"/>
                <w:sz w:val="16"/>
                <w:szCs w:val="16"/>
                <w:lang w:val="en-US"/>
              </w:rPr>
              <w:t>“</w:t>
            </w:r>
            <w:r w:rsidRPr="0061451C">
              <w:rPr>
                <w:rFonts w:ascii="Arial" w:hAnsi="Arial" w:cs="Arial"/>
                <w:sz w:val="16"/>
                <w:szCs w:val="16"/>
                <w:lang w:val="en-US"/>
              </w:rPr>
              <w:t xml:space="preserve">COAG </w:t>
            </w:r>
            <w:r w:rsidR="00FA3865">
              <w:rPr>
                <w:rFonts w:ascii="Arial" w:hAnsi="Arial" w:cs="Arial"/>
                <w:sz w:val="16"/>
                <w:szCs w:val="16"/>
                <w:lang w:val="en-US"/>
              </w:rPr>
              <w:t>and</w:t>
            </w:r>
            <w:r w:rsidRPr="0061451C">
              <w:rPr>
                <w:rFonts w:ascii="Arial" w:hAnsi="Arial" w:cs="Arial"/>
                <w:sz w:val="16"/>
                <w:szCs w:val="16"/>
                <w:lang w:val="en-US"/>
              </w:rPr>
              <w:t xml:space="preserve"> Red de Semillas </w:t>
            </w:r>
            <w:r w:rsidR="00D41081" w:rsidRPr="0061451C">
              <w:rPr>
                <w:rFonts w:ascii="Arial" w:hAnsi="Arial" w:cs="Arial"/>
                <w:color w:val="auto"/>
                <w:sz w:val="16"/>
                <w:szCs w:val="16"/>
                <w:lang w:val="en-US"/>
              </w:rPr>
              <w:t xml:space="preserve">have claimed </w:t>
            </w:r>
            <w:r w:rsidR="00FA3865">
              <w:rPr>
                <w:rFonts w:ascii="Arial" w:hAnsi="Arial" w:cs="Arial"/>
                <w:color w:val="auto"/>
                <w:sz w:val="16"/>
                <w:szCs w:val="16"/>
                <w:lang w:val="en-US"/>
              </w:rPr>
              <w:t>to the Ministry of Agriculture</w:t>
            </w:r>
            <w:r w:rsidR="00D41081" w:rsidRPr="0061451C">
              <w:rPr>
                <w:rFonts w:ascii="Arial" w:hAnsi="Arial" w:cs="Arial"/>
                <w:color w:val="auto"/>
                <w:sz w:val="16"/>
                <w:szCs w:val="16"/>
                <w:lang w:val="en-US"/>
              </w:rPr>
              <w:t xml:space="preserve"> that </w:t>
            </w:r>
            <w:r w:rsidR="00FA3865">
              <w:rPr>
                <w:rFonts w:ascii="Arial" w:hAnsi="Arial" w:cs="Arial"/>
                <w:color w:val="auto"/>
                <w:sz w:val="16"/>
                <w:szCs w:val="16"/>
                <w:lang w:val="en-US"/>
              </w:rPr>
              <w:t xml:space="preserve">they must guarantee farmers´ rights to sell and </w:t>
            </w:r>
            <w:r w:rsidR="00D41081" w:rsidRPr="0061451C">
              <w:rPr>
                <w:rFonts w:ascii="Arial" w:hAnsi="Arial" w:cs="Arial"/>
                <w:color w:val="auto"/>
                <w:sz w:val="16"/>
                <w:szCs w:val="16"/>
                <w:lang w:val="en-US"/>
              </w:rPr>
              <w:t>exchange their</w:t>
            </w:r>
            <w:r w:rsidR="00FA3865">
              <w:rPr>
                <w:rFonts w:ascii="Arial" w:hAnsi="Arial" w:cs="Arial"/>
                <w:color w:val="auto"/>
                <w:sz w:val="16"/>
                <w:szCs w:val="16"/>
                <w:lang w:val="en-US"/>
              </w:rPr>
              <w:t>s</w:t>
            </w:r>
            <w:r w:rsidR="00D41081" w:rsidRPr="0061451C">
              <w:rPr>
                <w:rFonts w:ascii="Arial" w:hAnsi="Arial" w:cs="Arial"/>
                <w:color w:val="auto"/>
                <w:sz w:val="16"/>
                <w:szCs w:val="16"/>
                <w:lang w:val="en-US"/>
              </w:rPr>
              <w:t xml:space="preserve"> own seeds</w:t>
            </w:r>
            <w:r w:rsidR="00FA3865">
              <w:rPr>
                <w:rFonts w:ascii="Arial" w:hAnsi="Arial" w:cs="Arial"/>
                <w:color w:val="auto"/>
                <w:sz w:val="16"/>
                <w:szCs w:val="16"/>
                <w:lang w:val="en-US"/>
              </w:rPr>
              <w:t>”</w:t>
            </w:r>
            <w:r w:rsidR="00D41081" w:rsidRPr="0061451C">
              <w:rPr>
                <w:rFonts w:ascii="Arial" w:hAnsi="Arial" w:cs="Arial"/>
                <w:color w:val="auto"/>
                <w:sz w:val="16"/>
                <w:szCs w:val="16"/>
                <w:lang w:val="en-US"/>
              </w:rPr>
              <w:t xml:space="preserve"> </w:t>
            </w:r>
            <w:r w:rsidRPr="0061451C">
              <w:rPr>
                <w:rFonts w:ascii="Arial" w:hAnsi="Arial" w:cs="Arial"/>
                <w:sz w:val="16"/>
                <w:szCs w:val="16"/>
                <w:lang w:val="en-US"/>
              </w:rPr>
              <w:t>(</w:t>
            </w:r>
            <w:hyperlink r:id="rId10" w:history="1">
              <w:r w:rsidRPr="0061451C">
                <w:rPr>
                  <w:rStyle w:val="Hyperlink"/>
                  <w:rFonts w:ascii="Arial" w:hAnsi="Arial" w:cs="Arial"/>
                  <w:sz w:val="16"/>
                  <w:szCs w:val="16"/>
                  <w:lang w:val="en-US"/>
                </w:rPr>
                <w:t>http://www.coag.org/?s=2&amp;id=f95ba4a57df16f03d65160b620b50a74</w:t>
              </w:r>
            </w:hyperlink>
            <w:hyperlink w:history="1"/>
            <w:r w:rsidRPr="0061451C">
              <w:rPr>
                <w:rFonts w:ascii="Arial" w:hAnsi="Arial" w:cs="Arial"/>
                <w:sz w:val="16"/>
                <w:szCs w:val="16"/>
                <w:lang w:val="en-US"/>
              </w:rPr>
              <w:t>).</w:t>
            </w:r>
            <w:r w:rsidR="00D27714" w:rsidRPr="0061451C">
              <w:rPr>
                <w:lang w:val="en-US"/>
              </w:rPr>
              <w:t xml:space="preserve"> </w:t>
            </w:r>
          </w:p>
          <w:p w:rsidR="006E6A64" w:rsidRPr="0061451C" w:rsidRDefault="006E6A64" w:rsidP="00DF563F">
            <w:pPr>
              <w:pStyle w:val="Textoindependiente3Arial"/>
              <w:numPr>
                <w:ilvl w:val="0"/>
                <w:numId w:val="6"/>
              </w:numPr>
              <w:snapToGrid w:val="0"/>
              <w:jc w:val="both"/>
              <w:rPr>
                <w:rFonts w:ascii="Arial" w:hAnsi="Arial" w:cs="Arial"/>
                <w:color w:val="FF0000"/>
                <w:sz w:val="16"/>
                <w:szCs w:val="16"/>
                <w:lang w:val="en-US"/>
              </w:rPr>
            </w:pPr>
            <w:r w:rsidRPr="0061451C">
              <w:rPr>
                <w:rFonts w:ascii="Arial" w:hAnsi="Arial" w:cs="Arial"/>
                <w:sz w:val="16"/>
                <w:szCs w:val="16"/>
                <w:lang w:val="en-US"/>
              </w:rPr>
              <w:t xml:space="preserve">AGROLINE (17/01/2014). </w:t>
            </w:r>
            <w:r w:rsidR="00FA3865">
              <w:rPr>
                <w:rFonts w:ascii="Arial" w:hAnsi="Arial" w:cs="Arial"/>
                <w:sz w:val="16"/>
                <w:szCs w:val="16"/>
                <w:lang w:val="en-US"/>
              </w:rPr>
              <w:t>“</w:t>
            </w:r>
            <w:r w:rsidR="00D41081" w:rsidRPr="0061451C">
              <w:rPr>
                <w:rFonts w:ascii="Arial" w:hAnsi="Arial" w:cs="Arial"/>
                <w:color w:val="auto"/>
                <w:sz w:val="16"/>
                <w:szCs w:val="16"/>
                <w:lang w:val="en-US"/>
              </w:rPr>
              <w:t xml:space="preserve">They claim </w:t>
            </w:r>
            <w:r w:rsidR="00FA3865">
              <w:rPr>
                <w:rFonts w:ascii="Arial" w:hAnsi="Arial" w:cs="Arial"/>
                <w:color w:val="auto"/>
                <w:sz w:val="16"/>
                <w:szCs w:val="16"/>
                <w:lang w:val="en-US"/>
              </w:rPr>
              <w:t xml:space="preserve">the </w:t>
            </w:r>
            <w:r w:rsidR="00DF563F" w:rsidRPr="0061451C">
              <w:rPr>
                <w:rFonts w:ascii="Arial" w:hAnsi="Arial" w:cs="Arial"/>
                <w:color w:val="auto"/>
                <w:sz w:val="16"/>
                <w:szCs w:val="16"/>
                <w:lang w:val="en-US"/>
              </w:rPr>
              <w:t>farmer</w:t>
            </w:r>
            <w:r w:rsidR="00FA3865">
              <w:rPr>
                <w:rFonts w:ascii="Arial" w:hAnsi="Arial" w:cs="Arial"/>
                <w:color w:val="auto"/>
                <w:sz w:val="16"/>
                <w:szCs w:val="16"/>
                <w:lang w:val="en-US"/>
              </w:rPr>
              <w:t>s</w:t>
            </w:r>
            <w:r w:rsidR="00DF563F" w:rsidRPr="0061451C">
              <w:rPr>
                <w:rFonts w:ascii="Arial" w:hAnsi="Arial" w:cs="Arial"/>
                <w:color w:val="auto"/>
                <w:sz w:val="16"/>
                <w:szCs w:val="16"/>
                <w:lang w:val="en-US"/>
              </w:rPr>
              <w:t>´ right</w:t>
            </w:r>
            <w:r w:rsidR="00FA3865">
              <w:rPr>
                <w:rFonts w:ascii="Arial" w:hAnsi="Arial" w:cs="Arial"/>
                <w:color w:val="auto"/>
                <w:sz w:val="16"/>
                <w:szCs w:val="16"/>
                <w:lang w:val="en-US"/>
              </w:rPr>
              <w:t>s</w:t>
            </w:r>
            <w:r w:rsidR="00D41081" w:rsidRPr="0061451C">
              <w:rPr>
                <w:rFonts w:ascii="Arial" w:hAnsi="Arial" w:cs="Arial"/>
                <w:color w:val="auto"/>
                <w:sz w:val="16"/>
                <w:szCs w:val="16"/>
                <w:lang w:val="en-US"/>
              </w:rPr>
              <w:t xml:space="preserve"> to sell and exchange their</w:t>
            </w:r>
            <w:r w:rsidR="00FA3865">
              <w:rPr>
                <w:rFonts w:ascii="Arial" w:hAnsi="Arial" w:cs="Arial"/>
                <w:color w:val="auto"/>
                <w:sz w:val="16"/>
                <w:szCs w:val="16"/>
                <w:lang w:val="en-US"/>
              </w:rPr>
              <w:t>s</w:t>
            </w:r>
            <w:r w:rsidR="00D41081" w:rsidRPr="0061451C">
              <w:rPr>
                <w:rFonts w:ascii="Arial" w:hAnsi="Arial" w:cs="Arial"/>
                <w:color w:val="auto"/>
                <w:sz w:val="16"/>
                <w:szCs w:val="16"/>
                <w:lang w:val="en-US"/>
              </w:rPr>
              <w:t xml:space="preserve"> own seeds</w:t>
            </w:r>
            <w:proofErr w:type="gramStart"/>
            <w:r w:rsidR="00FA3865">
              <w:rPr>
                <w:rFonts w:ascii="Arial" w:hAnsi="Arial" w:cs="Arial"/>
                <w:sz w:val="16"/>
                <w:szCs w:val="16"/>
                <w:lang w:val="en-US"/>
              </w:rPr>
              <w:t>“ (</w:t>
            </w:r>
            <w:proofErr w:type="gramEnd"/>
            <w:r w:rsidRPr="0061451C">
              <w:rPr>
                <w:rFonts w:ascii="Arial" w:hAnsi="Arial" w:cs="Arial"/>
                <w:sz w:val="16"/>
                <w:szCs w:val="16"/>
                <w:lang w:val="en-US"/>
              </w:rPr>
              <w:t>http://www.agronline.es/noticias-reclaman-que-se-garantice-derecho-agricultores-vender-e-intercambiar-sus-propias-semillas/1/10180.html).</w:t>
            </w:r>
            <w:r w:rsidR="00D27714" w:rsidRPr="0061451C">
              <w:rPr>
                <w:lang w:val="en-US"/>
              </w:rPr>
              <w:t xml:space="preserve"> </w:t>
            </w:r>
          </w:p>
          <w:p w:rsidR="006E6A64" w:rsidRPr="0061451C" w:rsidRDefault="006E6A64" w:rsidP="00DF563F">
            <w:pPr>
              <w:pStyle w:val="Textoindependiente3Arial"/>
              <w:numPr>
                <w:ilvl w:val="0"/>
                <w:numId w:val="6"/>
              </w:numPr>
              <w:snapToGrid w:val="0"/>
              <w:jc w:val="both"/>
              <w:rPr>
                <w:rFonts w:ascii="Arial" w:hAnsi="Arial" w:cs="Arial"/>
                <w:color w:val="FF0000"/>
                <w:sz w:val="16"/>
                <w:szCs w:val="16"/>
                <w:lang w:val="en-US"/>
              </w:rPr>
            </w:pPr>
            <w:r w:rsidRPr="0061451C">
              <w:rPr>
                <w:rFonts w:ascii="Arial" w:hAnsi="Arial" w:cs="Arial"/>
                <w:sz w:val="16"/>
                <w:szCs w:val="16"/>
                <w:lang w:val="en-US"/>
              </w:rPr>
              <w:t xml:space="preserve">INTEREMPRESAS (20/01/2014). </w:t>
            </w:r>
            <w:r w:rsidR="00FA3865">
              <w:rPr>
                <w:rFonts w:ascii="Arial" w:hAnsi="Arial" w:cs="Arial"/>
                <w:sz w:val="16"/>
                <w:szCs w:val="16"/>
                <w:lang w:val="en-US"/>
              </w:rPr>
              <w:t>“</w:t>
            </w:r>
            <w:r w:rsidR="00FA3865">
              <w:rPr>
                <w:rFonts w:ascii="Arial" w:hAnsi="Arial" w:cs="Arial"/>
                <w:color w:val="auto"/>
                <w:sz w:val="16"/>
                <w:szCs w:val="16"/>
                <w:lang w:val="en-US"/>
              </w:rPr>
              <w:t>Recognition</w:t>
            </w:r>
            <w:r w:rsidR="00DF563F" w:rsidRPr="0061451C">
              <w:rPr>
                <w:rFonts w:ascii="Arial" w:hAnsi="Arial" w:cs="Arial"/>
                <w:color w:val="auto"/>
                <w:sz w:val="16"/>
                <w:szCs w:val="16"/>
                <w:lang w:val="en-US"/>
              </w:rPr>
              <w:t xml:space="preserve"> </w:t>
            </w:r>
            <w:r w:rsidR="00FA3865">
              <w:rPr>
                <w:rFonts w:ascii="Arial" w:hAnsi="Arial" w:cs="Arial"/>
                <w:color w:val="auto"/>
                <w:sz w:val="16"/>
                <w:szCs w:val="16"/>
                <w:lang w:val="en-US"/>
              </w:rPr>
              <w:t>o</w:t>
            </w:r>
            <w:r w:rsidR="00DF563F" w:rsidRPr="0061451C">
              <w:rPr>
                <w:rFonts w:ascii="Arial" w:hAnsi="Arial" w:cs="Arial"/>
                <w:color w:val="auto"/>
                <w:sz w:val="16"/>
                <w:szCs w:val="16"/>
                <w:lang w:val="en-US"/>
              </w:rPr>
              <w:t>f farmers´ right</w:t>
            </w:r>
            <w:r w:rsidR="00FA3865">
              <w:rPr>
                <w:rFonts w:ascii="Arial" w:hAnsi="Arial" w:cs="Arial"/>
                <w:color w:val="auto"/>
                <w:sz w:val="16"/>
                <w:szCs w:val="16"/>
                <w:lang w:val="en-US"/>
              </w:rPr>
              <w:t>s</w:t>
            </w:r>
            <w:r w:rsidR="00DF563F" w:rsidRPr="0061451C">
              <w:rPr>
                <w:rFonts w:ascii="Arial" w:hAnsi="Arial" w:cs="Arial"/>
                <w:color w:val="auto"/>
                <w:sz w:val="16"/>
                <w:szCs w:val="16"/>
                <w:lang w:val="en-US"/>
              </w:rPr>
              <w:t xml:space="preserve"> to exchange and sell seeds</w:t>
            </w:r>
            <w:r w:rsidR="00FA3865">
              <w:rPr>
                <w:rFonts w:ascii="Arial" w:hAnsi="Arial" w:cs="Arial"/>
                <w:color w:val="auto"/>
                <w:sz w:val="16"/>
                <w:szCs w:val="16"/>
                <w:lang w:val="en-US"/>
              </w:rPr>
              <w:t>”</w:t>
            </w:r>
            <w:r w:rsidR="00DF563F" w:rsidRPr="0061451C">
              <w:rPr>
                <w:rFonts w:ascii="Arial" w:hAnsi="Arial" w:cs="Arial"/>
                <w:color w:val="auto"/>
                <w:sz w:val="16"/>
                <w:szCs w:val="16"/>
                <w:lang w:val="en-US"/>
              </w:rPr>
              <w:t xml:space="preserve"> </w:t>
            </w:r>
            <w:r w:rsidR="00DF563F" w:rsidRPr="0061451C">
              <w:rPr>
                <w:rFonts w:ascii="Arial" w:hAnsi="Arial" w:cs="Arial"/>
                <w:color w:val="3366FF"/>
                <w:sz w:val="16"/>
                <w:szCs w:val="16"/>
                <w:lang w:val="en-US"/>
              </w:rPr>
              <w:t>(</w:t>
            </w:r>
            <w:hyperlink r:id="rId11" w:history="1">
              <w:r w:rsidRPr="0061451C">
                <w:rPr>
                  <w:rStyle w:val="Hyperlink"/>
                  <w:rFonts w:ascii="Arial" w:hAnsi="Arial" w:cs="Arial"/>
                  <w:sz w:val="16"/>
                  <w:szCs w:val="16"/>
                  <w:lang w:val="en-US"/>
                </w:rPr>
                <w:t>http://www.interempresas.net/Agricola/Articulos/118306-Reivindicaciones-por-derecho-de-agricultores-a-intercambiar-y-comercializar-semillas.html</w:t>
              </w:r>
            </w:hyperlink>
            <w:r w:rsidRPr="0061451C">
              <w:rPr>
                <w:rFonts w:ascii="Arial" w:hAnsi="Arial" w:cs="Arial"/>
                <w:color w:val="0000FF"/>
                <w:sz w:val="16"/>
                <w:szCs w:val="16"/>
                <w:lang w:val="en-US"/>
              </w:rPr>
              <w:t>).</w:t>
            </w:r>
            <w:r w:rsidR="00D27714" w:rsidRPr="0061451C">
              <w:rPr>
                <w:lang w:val="en-US"/>
              </w:rPr>
              <w:t xml:space="preserve"> </w:t>
            </w:r>
          </w:p>
          <w:p w:rsidR="006E6A64" w:rsidRPr="0061451C" w:rsidRDefault="006E6A64" w:rsidP="00DF563F">
            <w:pPr>
              <w:pStyle w:val="Textoindependiente3Arial"/>
              <w:numPr>
                <w:ilvl w:val="0"/>
                <w:numId w:val="6"/>
              </w:numPr>
              <w:snapToGrid w:val="0"/>
              <w:jc w:val="both"/>
              <w:rPr>
                <w:rFonts w:ascii="Arial" w:hAnsi="Arial" w:cs="Arial"/>
                <w:color w:val="FF0000"/>
                <w:sz w:val="16"/>
                <w:szCs w:val="16"/>
                <w:lang w:val="en-US"/>
              </w:rPr>
            </w:pPr>
            <w:r w:rsidRPr="0061451C">
              <w:rPr>
                <w:rFonts w:ascii="Arial" w:hAnsi="Arial" w:cs="Arial"/>
                <w:sz w:val="16"/>
                <w:szCs w:val="16"/>
                <w:lang w:val="en-US"/>
              </w:rPr>
              <w:t xml:space="preserve">PORTAL AGRARIO BESANA (20/01/2014). </w:t>
            </w:r>
            <w:r w:rsidR="00FA3865">
              <w:rPr>
                <w:rFonts w:ascii="Arial" w:hAnsi="Arial" w:cs="Arial"/>
                <w:sz w:val="16"/>
                <w:szCs w:val="16"/>
                <w:lang w:val="en-US"/>
              </w:rPr>
              <w:t>“</w:t>
            </w:r>
            <w:r w:rsidRPr="0061451C">
              <w:rPr>
                <w:rFonts w:ascii="Arial" w:hAnsi="Arial" w:cs="Arial"/>
                <w:sz w:val="16"/>
                <w:szCs w:val="16"/>
                <w:lang w:val="en-US"/>
              </w:rPr>
              <w:t xml:space="preserve">Red de Semillas </w:t>
            </w:r>
            <w:r w:rsidR="00D27714" w:rsidRPr="0061451C">
              <w:rPr>
                <w:rFonts w:ascii="Arial" w:hAnsi="Arial" w:cs="Arial"/>
                <w:sz w:val="16"/>
                <w:szCs w:val="16"/>
                <w:lang w:val="en-US"/>
              </w:rPr>
              <w:t xml:space="preserve">and </w:t>
            </w:r>
            <w:r w:rsidRPr="0061451C">
              <w:rPr>
                <w:rFonts w:ascii="Arial" w:hAnsi="Arial" w:cs="Arial"/>
                <w:sz w:val="16"/>
                <w:szCs w:val="16"/>
                <w:lang w:val="en-US"/>
              </w:rPr>
              <w:t xml:space="preserve">COAG </w:t>
            </w:r>
            <w:r w:rsidR="00FA3865" w:rsidRPr="0061451C">
              <w:rPr>
                <w:rFonts w:ascii="Arial" w:hAnsi="Arial" w:cs="Arial"/>
                <w:color w:val="auto"/>
                <w:sz w:val="16"/>
                <w:szCs w:val="16"/>
                <w:lang w:val="en-US"/>
              </w:rPr>
              <w:t xml:space="preserve">claim </w:t>
            </w:r>
            <w:r w:rsidR="00FA3865">
              <w:rPr>
                <w:rFonts w:ascii="Arial" w:hAnsi="Arial" w:cs="Arial"/>
                <w:color w:val="auto"/>
                <w:sz w:val="16"/>
                <w:szCs w:val="16"/>
                <w:lang w:val="en-US"/>
              </w:rPr>
              <w:t xml:space="preserve">the </w:t>
            </w:r>
            <w:r w:rsidR="00FA3865" w:rsidRPr="0061451C">
              <w:rPr>
                <w:rFonts w:ascii="Arial" w:hAnsi="Arial" w:cs="Arial"/>
                <w:color w:val="auto"/>
                <w:sz w:val="16"/>
                <w:szCs w:val="16"/>
                <w:lang w:val="en-US"/>
              </w:rPr>
              <w:t>farmer</w:t>
            </w:r>
            <w:r w:rsidR="00FA3865">
              <w:rPr>
                <w:rFonts w:ascii="Arial" w:hAnsi="Arial" w:cs="Arial"/>
                <w:color w:val="auto"/>
                <w:sz w:val="16"/>
                <w:szCs w:val="16"/>
                <w:lang w:val="en-US"/>
              </w:rPr>
              <w:t>s</w:t>
            </w:r>
            <w:r w:rsidR="00FA3865" w:rsidRPr="0061451C">
              <w:rPr>
                <w:rFonts w:ascii="Arial" w:hAnsi="Arial" w:cs="Arial"/>
                <w:color w:val="auto"/>
                <w:sz w:val="16"/>
                <w:szCs w:val="16"/>
                <w:lang w:val="en-US"/>
              </w:rPr>
              <w:t>´ right</w:t>
            </w:r>
            <w:r w:rsidR="00FA3865">
              <w:rPr>
                <w:rFonts w:ascii="Arial" w:hAnsi="Arial" w:cs="Arial"/>
                <w:color w:val="auto"/>
                <w:sz w:val="16"/>
                <w:szCs w:val="16"/>
                <w:lang w:val="en-US"/>
              </w:rPr>
              <w:t>s</w:t>
            </w:r>
            <w:r w:rsidR="00FA3865" w:rsidRPr="0061451C">
              <w:rPr>
                <w:rFonts w:ascii="Arial" w:hAnsi="Arial" w:cs="Arial"/>
                <w:color w:val="auto"/>
                <w:sz w:val="16"/>
                <w:szCs w:val="16"/>
                <w:lang w:val="en-US"/>
              </w:rPr>
              <w:t xml:space="preserve"> to sell and exchange their</w:t>
            </w:r>
            <w:r w:rsidR="00FA3865">
              <w:rPr>
                <w:rFonts w:ascii="Arial" w:hAnsi="Arial" w:cs="Arial"/>
                <w:color w:val="auto"/>
                <w:sz w:val="16"/>
                <w:szCs w:val="16"/>
                <w:lang w:val="en-US"/>
              </w:rPr>
              <w:t>s</w:t>
            </w:r>
            <w:r w:rsidR="00FA3865" w:rsidRPr="0061451C">
              <w:rPr>
                <w:rFonts w:ascii="Arial" w:hAnsi="Arial" w:cs="Arial"/>
                <w:color w:val="auto"/>
                <w:sz w:val="16"/>
                <w:szCs w:val="16"/>
                <w:lang w:val="en-US"/>
              </w:rPr>
              <w:t xml:space="preserve"> own seeds</w:t>
            </w:r>
            <w:proofErr w:type="gramStart"/>
            <w:r w:rsidR="00FA3865">
              <w:rPr>
                <w:rFonts w:ascii="Arial" w:hAnsi="Arial" w:cs="Arial"/>
                <w:sz w:val="16"/>
                <w:szCs w:val="16"/>
                <w:lang w:val="en-US"/>
              </w:rPr>
              <w:t>“</w:t>
            </w:r>
            <w:r w:rsidR="00DF563F" w:rsidRPr="0061451C">
              <w:rPr>
                <w:rFonts w:ascii="Arial" w:hAnsi="Arial" w:cs="Arial"/>
                <w:sz w:val="16"/>
                <w:szCs w:val="16"/>
                <w:lang w:val="en-US"/>
              </w:rPr>
              <w:t xml:space="preserve"> </w:t>
            </w:r>
            <w:r w:rsidRPr="0061451C">
              <w:rPr>
                <w:rFonts w:ascii="Arial" w:hAnsi="Arial" w:cs="Arial"/>
                <w:sz w:val="16"/>
                <w:szCs w:val="16"/>
                <w:lang w:val="en-US"/>
              </w:rPr>
              <w:t>(</w:t>
            </w:r>
            <w:proofErr w:type="gramEnd"/>
            <w:r w:rsidR="00D27714" w:rsidRPr="0061451C">
              <w:rPr>
                <w:rFonts w:ascii="Arial" w:hAnsi="Arial" w:cs="Arial"/>
                <w:sz w:val="16"/>
                <w:szCs w:val="16"/>
                <w:lang w:val="en-US"/>
              </w:rPr>
              <w:fldChar w:fldCharType="begin"/>
            </w:r>
            <w:r w:rsidR="00D27714" w:rsidRPr="0061451C">
              <w:rPr>
                <w:rFonts w:ascii="Arial" w:hAnsi="Arial" w:cs="Arial"/>
                <w:sz w:val="16"/>
                <w:szCs w:val="16"/>
                <w:lang w:val="en-US"/>
              </w:rPr>
              <w:instrText xml:space="preserve"> HYPERLINK "http://www.besana.es/es/web/201401/red-semillas-coag-reclaman-que-agricultores-pueda-vender-semillas" </w:instrText>
            </w:r>
            <w:r w:rsidR="00D27714" w:rsidRPr="0061451C">
              <w:rPr>
                <w:rFonts w:ascii="Arial" w:hAnsi="Arial" w:cs="Arial"/>
                <w:sz w:val="16"/>
                <w:szCs w:val="16"/>
                <w:lang w:val="en-US"/>
              </w:rPr>
            </w:r>
            <w:r w:rsidR="00D27714" w:rsidRPr="0061451C">
              <w:rPr>
                <w:rFonts w:ascii="Arial" w:hAnsi="Arial" w:cs="Arial"/>
                <w:sz w:val="16"/>
                <w:szCs w:val="16"/>
                <w:lang w:val="en-US"/>
              </w:rPr>
              <w:fldChar w:fldCharType="separate"/>
            </w:r>
            <w:r w:rsidR="00D27714" w:rsidRPr="0061451C">
              <w:rPr>
                <w:rStyle w:val="Hyperlink"/>
                <w:rFonts w:ascii="Arial" w:hAnsi="Arial" w:cs="Arial"/>
                <w:sz w:val="16"/>
                <w:szCs w:val="16"/>
                <w:lang w:val="en-US"/>
              </w:rPr>
              <w:t>http://www.besana.es/es/web/201401/red-semillas-coag-reclaman-que-agricultores-pueda-vender-semillas</w:t>
            </w:r>
            <w:r w:rsidR="00D27714" w:rsidRPr="0061451C">
              <w:rPr>
                <w:rFonts w:ascii="Arial" w:hAnsi="Arial" w:cs="Arial"/>
                <w:sz w:val="16"/>
                <w:szCs w:val="16"/>
                <w:lang w:val="en-US"/>
              </w:rPr>
              <w:fldChar w:fldCharType="end"/>
            </w:r>
            <w:r w:rsidRPr="0061451C">
              <w:rPr>
                <w:rFonts w:ascii="Arial" w:hAnsi="Arial" w:cs="Arial"/>
                <w:sz w:val="16"/>
                <w:szCs w:val="16"/>
                <w:lang w:val="en-US"/>
              </w:rPr>
              <w:t>).</w:t>
            </w:r>
            <w:r w:rsidR="00D27714" w:rsidRPr="0061451C">
              <w:rPr>
                <w:rFonts w:ascii="Arial" w:hAnsi="Arial" w:cs="Arial"/>
                <w:sz w:val="16"/>
                <w:szCs w:val="16"/>
                <w:lang w:val="en-US"/>
              </w:rPr>
              <w:t xml:space="preserve"> </w:t>
            </w:r>
          </w:p>
          <w:p w:rsidR="006E6A64" w:rsidRPr="0061451C" w:rsidRDefault="006E6A64" w:rsidP="002F2F93">
            <w:pPr>
              <w:pStyle w:val="Textoindependiente3Arial"/>
              <w:numPr>
                <w:ilvl w:val="0"/>
                <w:numId w:val="6"/>
              </w:numPr>
              <w:snapToGrid w:val="0"/>
              <w:jc w:val="both"/>
              <w:rPr>
                <w:rFonts w:ascii="Arial" w:hAnsi="Arial" w:cs="Arial"/>
                <w:color w:val="FF0000"/>
                <w:sz w:val="16"/>
                <w:szCs w:val="16"/>
                <w:lang w:val="en-US"/>
              </w:rPr>
            </w:pPr>
            <w:r w:rsidRPr="0061451C">
              <w:rPr>
                <w:rFonts w:ascii="Arial" w:hAnsi="Arial" w:cs="Arial"/>
                <w:sz w:val="16"/>
                <w:szCs w:val="16"/>
                <w:lang w:val="en-US"/>
              </w:rPr>
              <w:t xml:space="preserve">RED DE SEMILLAS </w:t>
            </w:r>
            <w:r w:rsidR="00D27714" w:rsidRPr="0061451C">
              <w:rPr>
                <w:rFonts w:ascii="Arial" w:hAnsi="Arial" w:cs="Arial"/>
                <w:sz w:val="16"/>
                <w:szCs w:val="16"/>
                <w:lang w:val="en-US"/>
              </w:rPr>
              <w:t xml:space="preserve">AND </w:t>
            </w:r>
            <w:r w:rsidRPr="0061451C">
              <w:rPr>
                <w:rFonts w:ascii="Arial" w:hAnsi="Arial" w:cs="Arial"/>
                <w:sz w:val="16"/>
                <w:szCs w:val="16"/>
                <w:lang w:val="en-US"/>
              </w:rPr>
              <w:t xml:space="preserve">COAG (21/01/2014). </w:t>
            </w:r>
            <w:r w:rsidR="00773560">
              <w:rPr>
                <w:rFonts w:ascii="Arial" w:hAnsi="Arial" w:cs="Arial"/>
                <w:sz w:val="16"/>
                <w:szCs w:val="16"/>
                <w:lang w:val="en-US"/>
              </w:rPr>
              <w:t>“</w:t>
            </w:r>
            <w:r w:rsidRPr="0061451C">
              <w:rPr>
                <w:rFonts w:ascii="Arial" w:hAnsi="Arial" w:cs="Arial"/>
                <w:sz w:val="16"/>
                <w:szCs w:val="16"/>
                <w:lang w:val="en-US"/>
              </w:rPr>
              <w:t xml:space="preserve">Red de Semillas y COAG </w:t>
            </w:r>
            <w:r w:rsidR="00DF563F" w:rsidRPr="0061451C">
              <w:rPr>
                <w:rFonts w:ascii="Arial" w:hAnsi="Arial" w:cs="Arial"/>
                <w:color w:val="auto"/>
                <w:sz w:val="16"/>
                <w:szCs w:val="16"/>
                <w:lang w:val="en-US"/>
              </w:rPr>
              <w:t xml:space="preserve">claim </w:t>
            </w:r>
            <w:r w:rsidR="00773560">
              <w:rPr>
                <w:rFonts w:ascii="Arial" w:hAnsi="Arial" w:cs="Arial"/>
                <w:color w:val="auto"/>
                <w:sz w:val="16"/>
                <w:szCs w:val="16"/>
                <w:lang w:val="en-US"/>
              </w:rPr>
              <w:t xml:space="preserve">the </w:t>
            </w:r>
            <w:r w:rsidR="00773560" w:rsidRPr="0061451C">
              <w:rPr>
                <w:rFonts w:ascii="Arial" w:hAnsi="Arial" w:cs="Arial"/>
                <w:color w:val="auto"/>
                <w:sz w:val="16"/>
                <w:szCs w:val="16"/>
                <w:lang w:val="en-US"/>
              </w:rPr>
              <w:t>farmer</w:t>
            </w:r>
            <w:r w:rsidR="00773560">
              <w:rPr>
                <w:rFonts w:ascii="Arial" w:hAnsi="Arial" w:cs="Arial"/>
                <w:color w:val="auto"/>
                <w:sz w:val="16"/>
                <w:szCs w:val="16"/>
                <w:lang w:val="en-US"/>
              </w:rPr>
              <w:t>s</w:t>
            </w:r>
            <w:r w:rsidR="00773560" w:rsidRPr="0061451C">
              <w:rPr>
                <w:rFonts w:ascii="Arial" w:hAnsi="Arial" w:cs="Arial"/>
                <w:color w:val="auto"/>
                <w:sz w:val="16"/>
                <w:szCs w:val="16"/>
                <w:lang w:val="en-US"/>
              </w:rPr>
              <w:t>´ right</w:t>
            </w:r>
            <w:r w:rsidR="00773560">
              <w:rPr>
                <w:rFonts w:ascii="Arial" w:hAnsi="Arial" w:cs="Arial"/>
                <w:color w:val="auto"/>
                <w:sz w:val="16"/>
                <w:szCs w:val="16"/>
                <w:lang w:val="en-US"/>
              </w:rPr>
              <w:t>s</w:t>
            </w:r>
            <w:r w:rsidR="00773560" w:rsidRPr="0061451C">
              <w:rPr>
                <w:rFonts w:ascii="Arial" w:hAnsi="Arial" w:cs="Arial"/>
                <w:color w:val="auto"/>
                <w:sz w:val="16"/>
                <w:szCs w:val="16"/>
                <w:lang w:val="en-US"/>
              </w:rPr>
              <w:t xml:space="preserve"> to sell and exchange their</w:t>
            </w:r>
            <w:r w:rsidR="00773560">
              <w:rPr>
                <w:rFonts w:ascii="Arial" w:hAnsi="Arial" w:cs="Arial"/>
                <w:color w:val="auto"/>
                <w:sz w:val="16"/>
                <w:szCs w:val="16"/>
                <w:lang w:val="en-US"/>
              </w:rPr>
              <w:t>s</w:t>
            </w:r>
            <w:r w:rsidR="00773560" w:rsidRPr="0061451C">
              <w:rPr>
                <w:rFonts w:ascii="Arial" w:hAnsi="Arial" w:cs="Arial"/>
                <w:color w:val="auto"/>
                <w:sz w:val="16"/>
                <w:szCs w:val="16"/>
                <w:lang w:val="en-US"/>
              </w:rPr>
              <w:t xml:space="preserve"> own seeds</w:t>
            </w:r>
            <w:proofErr w:type="gramStart"/>
            <w:r w:rsidR="00773560">
              <w:rPr>
                <w:rFonts w:ascii="Arial" w:hAnsi="Arial" w:cs="Arial"/>
                <w:sz w:val="16"/>
                <w:szCs w:val="16"/>
                <w:lang w:val="en-US"/>
              </w:rPr>
              <w:t>“</w:t>
            </w:r>
            <w:r w:rsidR="00773560" w:rsidRPr="0061451C">
              <w:rPr>
                <w:rFonts w:ascii="Arial" w:hAnsi="Arial" w:cs="Arial"/>
                <w:sz w:val="16"/>
                <w:szCs w:val="16"/>
                <w:lang w:val="en-US"/>
              </w:rPr>
              <w:t xml:space="preserve"> </w:t>
            </w:r>
            <w:r w:rsidRPr="0061451C">
              <w:rPr>
                <w:rFonts w:ascii="Arial" w:hAnsi="Arial" w:cs="Arial"/>
                <w:sz w:val="16"/>
                <w:szCs w:val="16"/>
                <w:lang w:val="en-US"/>
              </w:rPr>
              <w:t>(</w:t>
            </w:r>
            <w:proofErr w:type="gramEnd"/>
            <w:r w:rsidRPr="0061451C">
              <w:rPr>
                <w:rFonts w:ascii="Arial" w:hAnsi="Arial" w:cs="Arial"/>
                <w:sz w:val="16"/>
                <w:szCs w:val="16"/>
                <w:lang w:val="en-US"/>
              </w:rPr>
              <w:fldChar w:fldCharType="begin"/>
            </w:r>
            <w:r w:rsidRPr="0061451C">
              <w:rPr>
                <w:rFonts w:ascii="Arial" w:hAnsi="Arial" w:cs="Arial"/>
                <w:sz w:val="16"/>
                <w:szCs w:val="16"/>
                <w:lang w:val="en-US"/>
              </w:rPr>
              <w:instrText xml:space="preserve"> HYPERLINK "http://www.redsemillas.info/?p=2946"</w:instrText>
            </w:r>
            <w:r w:rsidRPr="0061451C">
              <w:rPr>
                <w:rFonts w:ascii="Arial" w:hAnsi="Arial" w:cs="Arial"/>
                <w:sz w:val="16"/>
                <w:szCs w:val="16"/>
                <w:lang w:val="en-US"/>
              </w:rPr>
            </w:r>
            <w:r w:rsidRPr="0061451C">
              <w:rPr>
                <w:rFonts w:ascii="Arial" w:hAnsi="Arial" w:cs="Arial"/>
                <w:sz w:val="16"/>
                <w:szCs w:val="16"/>
                <w:lang w:val="en-US"/>
              </w:rPr>
              <w:fldChar w:fldCharType="separate"/>
            </w:r>
            <w:r w:rsidRPr="0061451C">
              <w:rPr>
                <w:rStyle w:val="Hyperlink"/>
                <w:rFonts w:ascii="Arial" w:hAnsi="Arial" w:cs="Arial"/>
                <w:sz w:val="16"/>
                <w:szCs w:val="16"/>
                <w:lang w:val="en-US"/>
              </w:rPr>
              <w:t>http://www.redsemillas.info/?p=2946</w:t>
            </w:r>
            <w:r w:rsidRPr="0061451C">
              <w:rPr>
                <w:rFonts w:ascii="Arial" w:hAnsi="Arial" w:cs="Arial"/>
                <w:sz w:val="16"/>
                <w:szCs w:val="16"/>
                <w:lang w:val="en-US"/>
              </w:rPr>
              <w:fldChar w:fldCharType="end"/>
            </w:r>
            <w:r w:rsidRPr="0061451C">
              <w:rPr>
                <w:rFonts w:ascii="Arial" w:hAnsi="Arial" w:cs="Arial"/>
                <w:sz w:val="16"/>
                <w:szCs w:val="16"/>
                <w:lang w:val="en-US"/>
              </w:rPr>
              <w:t>).</w:t>
            </w:r>
            <w:r w:rsidR="002F2F93" w:rsidRPr="0061451C">
              <w:rPr>
                <w:rFonts w:ascii="Arial" w:hAnsi="Arial" w:cs="Arial"/>
                <w:color w:val="FF0000"/>
                <w:sz w:val="16"/>
                <w:szCs w:val="16"/>
                <w:lang w:val="en-US"/>
              </w:rPr>
              <w:t xml:space="preserve"> </w:t>
            </w:r>
          </w:p>
          <w:p w:rsidR="006E6A64" w:rsidRPr="0061451C" w:rsidRDefault="006E6A64" w:rsidP="00EB7FA0">
            <w:pPr>
              <w:pStyle w:val="Textoindependiente3Arial"/>
              <w:numPr>
                <w:ilvl w:val="0"/>
                <w:numId w:val="6"/>
              </w:numPr>
              <w:snapToGrid w:val="0"/>
              <w:jc w:val="both"/>
              <w:rPr>
                <w:rFonts w:ascii="Arial" w:hAnsi="Arial" w:cs="Arial"/>
                <w:color w:val="FF0000"/>
                <w:sz w:val="16"/>
                <w:szCs w:val="16"/>
                <w:lang w:val="en-US"/>
              </w:rPr>
            </w:pPr>
            <w:r w:rsidRPr="0061451C">
              <w:rPr>
                <w:rFonts w:ascii="Arial" w:hAnsi="Arial" w:cs="Arial"/>
                <w:sz w:val="16"/>
                <w:szCs w:val="16"/>
                <w:lang w:val="en-US"/>
              </w:rPr>
              <w:t xml:space="preserve">LA GRAN ÉPOCA (28/01/2014). </w:t>
            </w:r>
            <w:r w:rsidR="00773560">
              <w:rPr>
                <w:rFonts w:ascii="Arial" w:hAnsi="Arial" w:cs="Arial"/>
                <w:sz w:val="16"/>
                <w:szCs w:val="16"/>
                <w:lang w:val="en-US"/>
              </w:rPr>
              <w:t>“</w:t>
            </w:r>
            <w:r w:rsidR="00DF563F" w:rsidRPr="0061451C">
              <w:rPr>
                <w:rFonts w:ascii="Arial" w:hAnsi="Arial" w:cs="Arial"/>
                <w:color w:val="auto"/>
                <w:sz w:val="16"/>
                <w:szCs w:val="16"/>
                <w:lang w:val="en-US"/>
              </w:rPr>
              <w:t>European farmers protest against seeds´ law</w:t>
            </w:r>
            <w:r w:rsidR="00773560">
              <w:rPr>
                <w:rFonts w:ascii="Arial" w:hAnsi="Arial" w:cs="Arial"/>
                <w:color w:val="auto"/>
                <w:sz w:val="16"/>
                <w:szCs w:val="16"/>
                <w:lang w:val="en-US"/>
              </w:rPr>
              <w:t>”</w:t>
            </w:r>
            <w:r w:rsidR="00DF563F" w:rsidRPr="0061451C">
              <w:rPr>
                <w:rFonts w:ascii="Arial" w:hAnsi="Arial" w:cs="Arial"/>
                <w:sz w:val="16"/>
                <w:szCs w:val="16"/>
                <w:lang w:val="en-US"/>
              </w:rPr>
              <w:t xml:space="preserve"> </w:t>
            </w:r>
            <w:r w:rsidRPr="0061451C">
              <w:rPr>
                <w:rFonts w:ascii="Arial" w:hAnsi="Arial" w:cs="Arial"/>
                <w:sz w:val="16"/>
                <w:szCs w:val="16"/>
                <w:lang w:val="en-US"/>
              </w:rPr>
              <w:t>(</w:t>
            </w:r>
            <w:hyperlink r:id="rId12" w:history="1">
              <w:r w:rsidRPr="0061451C">
                <w:rPr>
                  <w:rStyle w:val="Hyperlink"/>
                  <w:rFonts w:ascii="Arial" w:hAnsi="Arial" w:cs="Arial"/>
                  <w:sz w:val="16"/>
                  <w:szCs w:val="16"/>
                  <w:lang w:val="en-US"/>
                </w:rPr>
                <w:t>http://www.lagranepoca.com/30811-campesinos-europeos-protestan-contra-ley-semillas</w:t>
              </w:r>
            </w:hyperlink>
            <w:r w:rsidRPr="0061451C">
              <w:rPr>
                <w:rFonts w:ascii="Arial" w:hAnsi="Arial" w:cs="Arial"/>
                <w:sz w:val="16"/>
                <w:szCs w:val="16"/>
                <w:lang w:val="en-US"/>
              </w:rPr>
              <w:t>).</w:t>
            </w:r>
            <w:r w:rsidR="002F2F93" w:rsidRPr="0061451C">
              <w:rPr>
                <w:rFonts w:ascii="Arial" w:hAnsi="Arial" w:cs="Arial"/>
                <w:sz w:val="16"/>
                <w:szCs w:val="16"/>
                <w:lang w:val="en-US"/>
              </w:rPr>
              <w:t xml:space="preserve"> </w:t>
            </w:r>
          </w:p>
          <w:p w:rsidR="006E6A64" w:rsidRPr="0061451C" w:rsidRDefault="006E6A64" w:rsidP="00773560">
            <w:pPr>
              <w:pStyle w:val="Textoindependiente3Arial"/>
              <w:numPr>
                <w:ilvl w:val="0"/>
                <w:numId w:val="6"/>
              </w:numPr>
              <w:snapToGrid w:val="0"/>
              <w:jc w:val="both"/>
              <w:rPr>
                <w:rFonts w:ascii="Arial" w:hAnsi="Arial" w:cs="Arial"/>
                <w:sz w:val="16"/>
                <w:szCs w:val="16"/>
                <w:lang w:val="en-US"/>
              </w:rPr>
            </w:pPr>
            <w:r w:rsidRPr="00773560">
              <w:rPr>
                <w:rFonts w:ascii="Arial" w:hAnsi="Arial" w:cs="Arial"/>
                <w:sz w:val="16"/>
                <w:szCs w:val="16"/>
                <w:lang w:val="en-US"/>
              </w:rPr>
              <w:t xml:space="preserve">RED DE SEMILLAS </w:t>
            </w:r>
            <w:r w:rsidR="002F2F93" w:rsidRPr="00773560">
              <w:rPr>
                <w:rFonts w:ascii="Arial" w:hAnsi="Arial" w:cs="Arial"/>
                <w:sz w:val="16"/>
                <w:szCs w:val="16"/>
                <w:lang w:val="en-US"/>
              </w:rPr>
              <w:t xml:space="preserve">AND </w:t>
            </w:r>
            <w:r w:rsidRPr="00773560">
              <w:rPr>
                <w:rFonts w:ascii="Arial" w:hAnsi="Arial" w:cs="Arial"/>
                <w:sz w:val="16"/>
                <w:szCs w:val="16"/>
                <w:lang w:val="en-US"/>
              </w:rPr>
              <w:t>COAG (10/02/2014).</w:t>
            </w:r>
            <w:r w:rsidR="00773560" w:rsidRPr="00773560">
              <w:rPr>
                <w:rFonts w:ascii="Arial" w:hAnsi="Arial" w:cs="Arial"/>
                <w:sz w:val="16"/>
                <w:szCs w:val="16"/>
                <w:lang w:val="en-US"/>
              </w:rPr>
              <w:t>”</w:t>
            </w:r>
            <w:r w:rsidR="00DF563F" w:rsidRPr="0061451C">
              <w:rPr>
                <w:rFonts w:ascii="Arial" w:hAnsi="Arial" w:cs="Arial"/>
                <w:color w:val="auto"/>
                <w:sz w:val="16"/>
                <w:szCs w:val="16"/>
                <w:lang w:val="en-US"/>
              </w:rPr>
              <w:t xml:space="preserve">Considerations </w:t>
            </w:r>
            <w:r w:rsidR="00773560">
              <w:rPr>
                <w:rFonts w:ascii="Arial" w:hAnsi="Arial" w:cs="Arial"/>
                <w:color w:val="auto"/>
                <w:sz w:val="16"/>
                <w:szCs w:val="16"/>
                <w:lang w:val="en-US"/>
              </w:rPr>
              <w:t>about</w:t>
            </w:r>
            <w:r w:rsidR="00DF563F" w:rsidRPr="0061451C">
              <w:rPr>
                <w:rFonts w:ascii="Arial" w:hAnsi="Arial" w:cs="Arial"/>
                <w:color w:val="auto"/>
                <w:sz w:val="16"/>
                <w:szCs w:val="16"/>
                <w:lang w:val="en-US"/>
              </w:rPr>
              <w:t xml:space="preserve"> local varie</w:t>
            </w:r>
            <w:r w:rsidR="00773560">
              <w:rPr>
                <w:rFonts w:ascii="Arial" w:hAnsi="Arial" w:cs="Arial"/>
                <w:color w:val="auto"/>
                <w:sz w:val="16"/>
                <w:szCs w:val="16"/>
                <w:lang w:val="en-US"/>
              </w:rPr>
              <w:t>ties and free seeds and the proposal</w:t>
            </w:r>
            <w:r w:rsidR="00DF563F" w:rsidRPr="0061451C">
              <w:rPr>
                <w:rFonts w:ascii="Arial" w:hAnsi="Arial" w:cs="Arial"/>
                <w:color w:val="auto"/>
                <w:sz w:val="16"/>
                <w:szCs w:val="16"/>
                <w:lang w:val="en-US"/>
              </w:rPr>
              <w:t xml:space="preserve"> of </w:t>
            </w:r>
            <w:proofErr w:type="gramStart"/>
            <w:r w:rsidR="00773560">
              <w:rPr>
                <w:rFonts w:ascii="Arial" w:hAnsi="Arial" w:cs="Arial"/>
                <w:color w:val="auto"/>
                <w:sz w:val="16"/>
                <w:szCs w:val="16"/>
                <w:lang w:val="en-US"/>
              </w:rPr>
              <w:t>a</w:t>
            </w:r>
            <w:proofErr w:type="gramEnd"/>
            <w:r w:rsidR="00773560">
              <w:rPr>
                <w:rFonts w:ascii="Arial" w:hAnsi="Arial" w:cs="Arial"/>
                <w:color w:val="auto"/>
                <w:sz w:val="16"/>
                <w:szCs w:val="16"/>
                <w:lang w:val="en-US"/>
              </w:rPr>
              <w:t xml:space="preserve"> EU </w:t>
            </w:r>
            <w:r w:rsidR="00DF563F" w:rsidRPr="0061451C">
              <w:rPr>
                <w:rFonts w:ascii="Arial" w:hAnsi="Arial" w:cs="Arial"/>
                <w:color w:val="auto"/>
                <w:sz w:val="16"/>
                <w:szCs w:val="16"/>
                <w:lang w:val="en-US"/>
              </w:rPr>
              <w:t xml:space="preserve">regulation </w:t>
            </w:r>
            <w:r w:rsidR="00773560">
              <w:rPr>
                <w:rFonts w:ascii="Arial" w:hAnsi="Arial" w:cs="Arial"/>
                <w:color w:val="auto"/>
                <w:sz w:val="16"/>
                <w:szCs w:val="16"/>
                <w:lang w:val="en-US"/>
              </w:rPr>
              <w:t>o</w:t>
            </w:r>
            <w:r w:rsidR="00DF563F" w:rsidRPr="0061451C">
              <w:rPr>
                <w:rFonts w:ascii="Arial" w:hAnsi="Arial" w:cs="Arial"/>
                <w:color w:val="auto"/>
                <w:sz w:val="16"/>
                <w:szCs w:val="16"/>
                <w:lang w:val="en-US"/>
              </w:rPr>
              <w:t xml:space="preserve">n plant reproductive </w:t>
            </w:r>
            <w:r w:rsidR="00773560">
              <w:rPr>
                <w:rFonts w:ascii="Arial" w:hAnsi="Arial" w:cs="Arial"/>
                <w:color w:val="auto"/>
                <w:sz w:val="16"/>
                <w:szCs w:val="16"/>
                <w:lang w:val="en-US"/>
              </w:rPr>
              <w:t>material”</w:t>
            </w:r>
            <w:r w:rsidR="00DF563F" w:rsidRPr="0061451C">
              <w:rPr>
                <w:rFonts w:ascii="Arial" w:hAnsi="Arial" w:cs="Arial"/>
                <w:sz w:val="16"/>
                <w:szCs w:val="16"/>
                <w:lang w:val="en-US"/>
              </w:rPr>
              <w:t xml:space="preserve">. </w:t>
            </w:r>
            <w:r w:rsidRPr="0061451C">
              <w:rPr>
                <w:rFonts w:ascii="Arial" w:hAnsi="Arial" w:cs="Arial"/>
                <w:sz w:val="16"/>
                <w:szCs w:val="16"/>
                <w:lang w:val="en-US"/>
              </w:rPr>
              <w:t>(</w:t>
            </w:r>
            <w:hyperlink r:id="rId13" w:history="1">
              <w:r w:rsidRPr="0061451C">
                <w:rPr>
                  <w:rStyle w:val="Hyperlink"/>
                  <w:rFonts w:ascii="Arial" w:hAnsi="Arial" w:cs="Arial"/>
                  <w:sz w:val="16"/>
                  <w:szCs w:val="16"/>
                  <w:lang w:val="en-US"/>
                </w:rPr>
                <w:t>http://www.redsemillas.info/?p=3081</w:t>
              </w:r>
            </w:hyperlink>
            <w:r w:rsidRPr="0061451C">
              <w:rPr>
                <w:rFonts w:ascii="Arial" w:hAnsi="Arial" w:cs="Arial"/>
                <w:sz w:val="16"/>
                <w:szCs w:val="16"/>
                <w:lang w:val="en-US"/>
              </w:rPr>
              <w:t>)</w:t>
            </w:r>
            <w:r w:rsidR="002F2F93" w:rsidRPr="0061451C">
              <w:rPr>
                <w:rFonts w:ascii="Arial" w:hAnsi="Arial" w:cs="Arial"/>
                <w:sz w:val="16"/>
                <w:szCs w:val="16"/>
                <w:lang w:val="en-US"/>
              </w:rPr>
              <w:t>.</w:t>
            </w:r>
            <w:r w:rsidR="002F2F93" w:rsidRPr="0061451C">
              <w:rPr>
                <w:lang w:val="en-US"/>
              </w:rPr>
              <w:t xml:space="preserve"> </w:t>
            </w:r>
          </w:p>
        </w:tc>
      </w:tr>
      <w:tr w:rsidR="006E6A64" w:rsidRPr="0061451C" w:rsidTr="006E6A64">
        <w:tc>
          <w:tcPr>
            <w:tcW w:w="2994" w:type="dxa"/>
            <w:tcBorders>
              <w:left w:val="single" w:sz="4" w:space="0" w:color="000000"/>
              <w:bottom w:val="single" w:sz="4" w:space="0" w:color="000000"/>
            </w:tcBorders>
            <w:shd w:val="clear" w:color="auto" w:fill="auto"/>
            <w:vAlign w:val="center"/>
          </w:tcPr>
          <w:p w:rsidR="006E6A64" w:rsidRPr="0061451C" w:rsidRDefault="006E6A64" w:rsidP="00142D01">
            <w:pPr>
              <w:pStyle w:val="Textoindependiente3Arial"/>
              <w:snapToGrid w:val="0"/>
              <w:rPr>
                <w:rFonts w:ascii="Arial" w:hAnsi="Arial" w:cs="Arial"/>
                <w:b/>
                <w:bCs/>
                <w:sz w:val="16"/>
                <w:szCs w:val="16"/>
                <w:lang w:val="en-US"/>
              </w:rPr>
            </w:pPr>
            <w:r w:rsidRPr="0061451C">
              <w:rPr>
                <w:rFonts w:ascii="Arial" w:hAnsi="Arial" w:cs="Arial"/>
                <w:b/>
                <w:bCs/>
                <w:sz w:val="16"/>
                <w:szCs w:val="16"/>
                <w:lang w:val="en-US"/>
              </w:rPr>
              <w:lastRenderedPageBreak/>
              <w:t>Verification of the activity</w:t>
            </w:r>
          </w:p>
        </w:tc>
        <w:tc>
          <w:tcPr>
            <w:tcW w:w="7095" w:type="dxa"/>
            <w:gridSpan w:val="9"/>
            <w:tcBorders>
              <w:left w:val="single" w:sz="4" w:space="0" w:color="000000"/>
              <w:bottom w:val="single" w:sz="4" w:space="0" w:color="000000"/>
              <w:right w:val="single" w:sz="4" w:space="0" w:color="000000"/>
            </w:tcBorders>
            <w:shd w:val="clear" w:color="auto" w:fill="auto"/>
            <w:vAlign w:val="center"/>
          </w:tcPr>
          <w:p w:rsidR="006E6A64" w:rsidRPr="0061451C" w:rsidRDefault="006E6A64">
            <w:pPr>
              <w:pStyle w:val="Textoindependiente3Arial"/>
              <w:snapToGrid w:val="0"/>
              <w:jc w:val="both"/>
              <w:rPr>
                <w:rFonts w:ascii="Arial" w:hAnsi="Arial" w:cs="Arial"/>
                <w:sz w:val="16"/>
                <w:szCs w:val="16"/>
                <w:lang w:val="en-US"/>
              </w:rPr>
            </w:pPr>
          </w:p>
        </w:tc>
      </w:tr>
      <w:tr w:rsidR="006E6A64" w:rsidRPr="0061451C" w:rsidTr="006E6A64">
        <w:trPr>
          <w:trHeight w:val="883"/>
        </w:trPr>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rsidP="00142D01">
            <w:pPr>
              <w:pStyle w:val="Textoindependiente3Arial"/>
              <w:snapToGrid w:val="0"/>
              <w:ind w:left="708"/>
              <w:rPr>
                <w:rStyle w:val="hps"/>
                <w:rFonts w:ascii="Arial" w:hAnsi="Arial" w:cs="Arial"/>
                <w:sz w:val="16"/>
                <w:szCs w:val="16"/>
                <w:lang w:val="en-US"/>
              </w:rPr>
            </w:pPr>
            <w:r w:rsidRPr="0061451C">
              <w:rPr>
                <w:rStyle w:val="hps"/>
                <w:rFonts w:ascii="Arial" w:hAnsi="Arial" w:cs="Arial"/>
                <w:sz w:val="16"/>
                <w:szCs w:val="16"/>
                <w:lang w:val="en-US"/>
              </w:rPr>
              <w:t>A/ Contents of the activity</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rsidP="002311E9">
            <w:pPr>
              <w:pStyle w:val="Textoindependiente3Arial"/>
              <w:snapToGrid w:val="0"/>
              <w:jc w:val="both"/>
              <w:rPr>
                <w:lang w:val="en-US"/>
              </w:rPr>
            </w:pPr>
            <w:r w:rsidRPr="0061451C">
              <w:rPr>
                <w:rFonts w:ascii="Arial" w:hAnsi="Arial" w:cs="Arial"/>
                <w:sz w:val="16"/>
                <w:szCs w:val="16"/>
                <w:lang w:val="en-US"/>
              </w:rPr>
              <w:t xml:space="preserve">10.30 h. </w:t>
            </w:r>
            <w:r w:rsidR="00915691" w:rsidRPr="0061451C">
              <w:rPr>
                <w:rFonts w:ascii="Arial" w:hAnsi="Arial" w:cs="Arial"/>
                <w:color w:val="auto"/>
                <w:sz w:val="16"/>
                <w:szCs w:val="16"/>
                <w:lang w:val="en-US"/>
              </w:rPr>
              <w:t xml:space="preserve">Participants reception and seminar presentation. </w:t>
            </w:r>
            <w:r w:rsidR="009430DF" w:rsidRPr="0061451C">
              <w:rPr>
                <w:rFonts w:ascii="Arial" w:hAnsi="Arial" w:cs="Arial"/>
                <w:color w:val="auto"/>
                <w:sz w:val="16"/>
                <w:szCs w:val="16"/>
                <w:lang w:val="en-US"/>
              </w:rPr>
              <w:t>Participants</w:t>
            </w:r>
            <w:r w:rsidRPr="0061451C">
              <w:rPr>
                <w:rFonts w:ascii="Arial" w:hAnsi="Arial" w:cs="Arial"/>
                <w:sz w:val="16"/>
                <w:szCs w:val="16"/>
                <w:lang w:val="en-US"/>
              </w:rPr>
              <w:t xml:space="preserve">: </w:t>
            </w:r>
            <w:proofErr w:type="spellStart"/>
            <w:r w:rsidRPr="0061451C">
              <w:rPr>
                <w:rFonts w:ascii="Arial" w:hAnsi="Arial" w:cs="Arial"/>
                <w:sz w:val="16"/>
                <w:szCs w:val="16"/>
                <w:lang w:val="en-US"/>
              </w:rPr>
              <w:t>Andoni</w:t>
            </w:r>
            <w:proofErr w:type="spellEnd"/>
            <w:r w:rsidRPr="0061451C">
              <w:rPr>
                <w:rFonts w:ascii="Arial" w:hAnsi="Arial" w:cs="Arial"/>
                <w:sz w:val="16"/>
                <w:szCs w:val="16"/>
                <w:lang w:val="en-US"/>
              </w:rPr>
              <w:t xml:space="preserve"> </w:t>
            </w:r>
            <w:proofErr w:type="spellStart"/>
            <w:r w:rsidRPr="0061451C">
              <w:rPr>
                <w:rFonts w:ascii="Arial" w:hAnsi="Arial" w:cs="Arial"/>
                <w:sz w:val="16"/>
                <w:szCs w:val="16"/>
                <w:lang w:val="en-US"/>
              </w:rPr>
              <w:t>García</w:t>
            </w:r>
            <w:proofErr w:type="spellEnd"/>
            <w:r w:rsidRPr="0061451C">
              <w:rPr>
                <w:rFonts w:ascii="Arial" w:hAnsi="Arial" w:cs="Arial"/>
                <w:sz w:val="16"/>
                <w:szCs w:val="16"/>
                <w:lang w:val="en-US"/>
              </w:rPr>
              <w:t xml:space="preserve"> (COAG) </w:t>
            </w:r>
            <w:r w:rsidR="009430DF" w:rsidRPr="0061451C">
              <w:rPr>
                <w:rFonts w:ascii="Arial" w:hAnsi="Arial" w:cs="Arial"/>
                <w:sz w:val="16"/>
                <w:szCs w:val="16"/>
                <w:lang w:val="en-US"/>
              </w:rPr>
              <w:t>and</w:t>
            </w:r>
            <w:r w:rsidRPr="0061451C">
              <w:rPr>
                <w:rFonts w:ascii="Arial" w:hAnsi="Arial" w:cs="Arial"/>
                <w:sz w:val="16"/>
                <w:szCs w:val="16"/>
                <w:lang w:val="en-US"/>
              </w:rPr>
              <w:t xml:space="preserve"> María Carrascosa (Red de Semillas).</w:t>
            </w:r>
            <w:r w:rsidR="00166E4E" w:rsidRPr="0061451C">
              <w:rPr>
                <w:lang w:val="en-US"/>
              </w:rPr>
              <w:t xml:space="preserve"> </w:t>
            </w:r>
          </w:p>
          <w:p w:rsidR="00915691" w:rsidRPr="0061451C" w:rsidRDefault="00915691" w:rsidP="002311E9">
            <w:pPr>
              <w:pStyle w:val="Textoindependiente3Arial"/>
              <w:snapToGrid w:val="0"/>
              <w:jc w:val="both"/>
              <w:rPr>
                <w:rFonts w:ascii="Arial" w:hAnsi="Arial" w:cs="Arial"/>
                <w:color w:val="FF0000"/>
                <w:sz w:val="16"/>
                <w:szCs w:val="16"/>
                <w:lang w:val="en-US"/>
              </w:rPr>
            </w:pPr>
          </w:p>
          <w:p w:rsidR="006E6A64" w:rsidRPr="00773560" w:rsidRDefault="006E6A64" w:rsidP="002311E9">
            <w:pPr>
              <w:pStyle w:val="Textoindependiente3Arial"/>
              <w:snapToGrid w:val="0"/>
              <w:jc w:val="both"/>
              <w:rPr>
                <w:rFonts w:ascii="Arial" w:hAnsi="Arial" w:cs="Arial"/>
                <w:sz w:val="16"/>
                <w:szCs w:val="16"/>
              </w:rPr>
            </w:pPr>
            <w:r w:rsidRPr="0061451C">
              <w:rPr>
                <w:rFonts w:ascii="Arial" w:hAnsi="Arial" w:cs="Arial"/>
                <w:sz w:val="16"/>
                <w:szCs w:val="16"/>
                <w:lang w:val="en-US"/>
              </w:rPr>
              <w:t xml:space="preserve">11.00 - 11.30 h. </w:t>
            </w:r>
            <w:r w:rsidR="00773560">
              <w:rPr>
                <w:rFonts w:ascii="Arial" w:hAnsi="Arial" w:cs="Arial"/>
                <w:color w:val="auto"/>
                <w:sz w:val="16"/>
                <w:szCs w:val="16"/>
                <w:lang w:val="en-US"/>
              </w:rPr>
              <w:t>Ev</w:t>
            </w:r>
            <w:r w:rsidR="00166E4E" w:rsidRPr="0061451C">
              <w:rPr>
                <w:rFonts w:ascii="Arial" w:hAnsi="Arial" w:cs="Arial"/>
                <w:color w:val="auto"/>
                <w:sz w:val="16"/>
                <w:szCs w:val="16"/>
                <w:lang w:val="en-US"/>
              </w:rPr>
              <w:t xml:space="preserve">aluation of the Spanish Government of the </w:t>
            </w:r>
            <w:r w:rsidR="001B0FAF" w:rsidRPr="0061451C">
              <w:rPr>
                <w:rFonts w:ascii="Arial" w:hAnsi="Arial" w:cs="Arial"/>
                <w:color w:val="auto"/>
                <w:sz w:val="16"/>
                <w:szCs w:val="16"/>
                <w:lang w:val="en-US"/>
              </w:rPr>
              <w:t>proposal</w:t>
            </w:r>
            <w:r w:rsidR="00166E4E" w:rsidRPr="0061451C">
              <w:rPr>
                <w:rFonts w:ascii="Arial" w:hAnsi="Arial" w:cs="Arial"/>
                <w:color w:val="auto"/>
                <w:sz w:val="16"/>
                <w:szCs w:val="16"/>
                <w:lang w:val="en-US"/>
              </w:rPr>
              <w:t xml:space="preserve"> </w:t>
            </w:r>
            <w:r w:rsidR="001B0FAF" w:rsidRPr="0061451C">
              <w:rPr>
                <w:rFonts w:ascii="Arial" w:hAnsi="Arial" w:cs="Arial"/>
                <w:color w:val="auto"/>
                <w:sz w:val="16"/>
                <w:szCs w:val="16"/>
                <w:lang w:val="en-US"/>
              </w:rPr>
              <w:t xml:space="preserve">about </w:t>
            </w:r>
            <w:r w:rsidR="00166E4E" w:rsidRPr="0061451C">
              <w:rPr>
                <w:rFonts w:ascii="Arial" w:hAnsi="Arial" w:cs="Arial"/>
                <w:color w:val="auto"/>
                <w:sz w:val="16"/>
                <w:szCs w:val="16"/>
                <w:lang w:val="en-US"/>
              </w:rPr>
              <w:t xml:space="preserve">seeds </w:t>
            </w:r>
            <w:r w:rsidR="00BD0D37" w:rsidRPr="0061451C">
              <w:rPr>
                <w:rFonts w:ascii="Arial" w:hAnsi="Arial" w:cs="Arial"/>
                <w:color w:val="auto"/>
                <w:sz w:val="16"/>
                <w:szCs w:val="16"/>
                <w:lang w:val="en-US"/>
              </w:rPr>
              <w:t xml:space="preserve">regulation </w:t>
            </w:r>
            <w:r w:rsidR="00166E4E" w:rsidRPr="0061451C">
              <w:rPr>
                <w:rFonts w:ascii="Arial" w:hAnsi="Arial" w:cs="Arial"/>
                <w:color w:val="auto"/>
                <w:sz w:val="16"/>
                <w:szCs w:val="16"/>
                <w:lang w:val="en-US"/>
              </w:rPr>
              <w:t xml:space="preserve">in the EU. </w:t>
            </w:r>
            <w:r w:rsidR="00166E4E" w:rsidRPr="00773560">
              <w:rPr>
                <w:rFonts w:ascii="Arial" w:hAnsi="Arial" w:cs="Arial"/>
                <w:color w:val="auto"/>
                <w:sz w:val="16"/>
                <w:szCs w:val="16"/>
              </w:rPr>
              <w:t>Participants</w:t>
            </w:r>
            <w:r w:rsidRPr="00773560">
              <w:rPr>
                <w:rFonts w:ascii="Arial" w:hAnsi="Arial" w:cs="Arial"/>
                <w:color w:val="auto"/>
                <w:sz w:val="16"/>
                <w:szCs w:val="16"/>
              </w:rPr>
              <w:t>:</w:t>
            </w:r>
            <w:r w:rsidRPr="00773560">
              <w:rPr>
                <w:rFonts w:ascii="Arial" w:hAnsi="Arial" w:cs="Arial"/>
                <w:sz w:val="16"/>
                <w:szCs w:val="16"/>
              </w:rPr>
              <w:t xml:space="preserve"> Pedro Chomé (Subdirección General de Medios de Producción Agrícolas </w:t>
            </w:r>
            <w:r w:rsidR="00166E4E" w:rsidRPr="00773560">
              <w:rPr>
                <w:rFonts w:ascii="Arial" w:hAnsi="Arial" w:cs="Arial"/>
                <w:sz w:val="16"/>
                <w:szCs w:val="16"/>
              </w:rPr>
              <w:t>and</w:t>
            </w:r>
            <w:r w:rsidRPr="00773560">
              <w:rPr>
                <w:rFonts w:ascii="Arial" w:hAnsi="Arial" w:cs="Arial"/>
                <w:sz w:val="16"/>
                <w:szCs w:val="16"/>
              </w:rPr>
              <w:t xml:space="preserve"> Oficina Española de Variedades Vegetales </w:t>
            </w:r>
            <w:r w:rsidR="00773560" w:rsidRPr="00773560">
              <w:rPr>
                <w:rFonts w:ascii="Arial" w:hAnsi="Arial" w:cs="Arial"/>
                <w:sz w:val="16"/>
                <w:szCs w:val="16"/>
              </w:rPr>
              <w:t>of the Ministry of Agriculture</w:t>
            </w:r>
            <w:r w:rsidRPr="00773560">
              <w:rPr>
                <w:rFonts w:ascii="Arial" w:hAnsi="Arial" w:cs="Arial"/>
                <w:sz w:val="16"/>
                <w:szCs w:val="16"/>
              </w:rPr>
              <w:t>).</w:t>
            </w:r>
          </w:p>
          <w:p w:rsidR="006E6A64" w:rsidRPr="00773560" w:rsidRDefault="006E6A64" w:rsidP="002311E9">
            <w:pPr>
              <w:pStyle w:val="Textoindependiente3Arial"/>
              <w:snapToGrid w:val="0"/>
              <w:jc w:val="both"/>
              <w:rPr>
                <w:rFonts w:ascii="Arial" w:hAnsi="Arial" w:cs="Arial"/>
                <w:sz w:val="16"/>
                <w:szCs w:val="16"/>
              </w:rPr>
            </w:pPr>
          </w:p>
          <w:p w:rsidR="006E6A64" w:rsidRPr="0061451C" w:rsidRDefault="006E6A64" w:rsidP="002311E9">
            <w:pPr>
              <w:pStyle w:val="Textoindependiente3Arial"/>
              <w:snapToGrid w:val="0"/>
              <w:jc w:val="both"/>
              <w:rPr>
                <w:rFonts w:ascii="Arial" w:hAnsi="Arial" w:cs="Arial"/>
                <w:color w:val="auto"/>
                <w:sz w:val="16"/>
                <w:szCs w:val="16"/>
                <w:lang w:val="en-US"/>
              </w:rPr>
            </w:pPr>
            <w:r w:rsidRPr="0061451C">
              <w:rPr>
                <w:rFonts w:ascii="Arial" w:hAnsi="Arial" w:cs="Arial"/>
                <w:sz w:val="16"/>
                <w:szCs w:val="16"/>
                <w:lang w:val="en-US"/>
              </w:rPr>
              <w:t xml:space="preserve">11.30 - 12.00 h. </w:t>
            </w:r>
            <w:r w:rsidR="00915691" w:rsidRPr="0061451C">
              <w:rPr>
                <w:rFonts w:ascii="Arial" w:hAnsi="Arial" w:cs="Arial"/>
                <w:color w:val="auto"/>
                <w:sz w:val="16"/>
                <w:szCs w:val="16"/>
                <w:lang w:val="en-US"/>
              </w:rPr>
              <w:t>Current s</w:t>
            </w:r>
            <w:r w:rsidR="00773560">
              <w:rPr>
                <w:rFonts w:ascii="Arial" w:hAnsi="Arial" w:cs="Arial"/>
                <w:color w:val="auto"/>
                <w:sz w:val="16"/>
                <w:szCs w:val="16"/>
                <w:lang w:val="en-US"/>
              </w:rPr>
              <w:t>tate of seed</w:t>
            </w:r>
            <w:r w:rsidR="00915691" w:rsidRPr="0061451C">
              <w:rPr>
                <w:rFonts w:ascii="Arial" w:hAnsi="Arial" w:cs="Arial"/>
                <w:color w:val="auto"/>
                <w:sz w:val="16"/>
                <w:szCs w:val="16"/>
                <w:lang w:val="en-US"/>
              </w:rPr>
              <w:t xml:space="preserve"> regulation in </w:t>
            </w:r>
            <w:r w:rsidR="00773560">
              <w:rPr>
                <w:rFonts w:ascii="Arial" w:hAnsi="Arial" w:cs="Arial"/>
                <w:color w:val="auto"/>
                <w:sz w:val="16"/>
                <w:szCs w:val="16"/>
                <w:lang w:val="en-US"/>
              </w:rPr>
              <w:t>Spain</w:t>
            </w:r>
            <w:r w:rsidR="001B0FAF" w:rsidRPr="0061451C">
              <w:rPr>
                <w:rFonts w:ascii="Arial" w:hAnsi="Arial" w:cs="Arial"/>
                <w:color w:val="auto"/>
                <w:sz w:val="16"/>
                <w:szCs w:val="16"/>
                <w:lang w:val="en-US"/>
              </w:rPr>
              <w:t xml:space="preserve">. </w:t>
            </w:r>
            <w:r w:rsidR="009430DF" w:rsidRPr="0061451C">
              <w:rPr>
                <w:rFonts w:ascii="Arial" w:hAnsi="Arial" w:cs="Arial"/>
                <w:color w:val="auto"/>
                <w:sz w:val="16"/>
                <w:szCs w:val="16"/>
                <w:lang w:val="en-US"/>
              </w:rPr>
              <w:t>Moderator</w:t>
            </w:r>
            <w:r w:rsidRPr="0061451C">
              <w:rPr>
                <w:rFonts w:ascii="Arial" w:hAnsi="Arial" w:cs="Arial"/>
                <w:color w:val="auto"/>
                <w:sz w:val="16"/>
                <w:szCs w:val="16"/>
                <w:lang w:val="en-US"/>
              </w:rPr>
              <w:t xml:space="preserve">: José Manuel </w:t>
            </w:r>
            <w:proofErr w:type="spellStart"/>
            <w:r w:rsidRPr="0061451C">
              <w:rPr>
                <w:rFonts w:ascii="Arial" w:hAnsi="Arial" w:cs="Arial"/>
                <w:color w:val="auto"/>
                <w:sz w:val="16"/>
                <w:szCs w:val="16"/>
                <w:lang w:val="en-US"/>
              </w:rPr>
              <w:t>Benítez</w:t>
            </w:r>
            <w:proofErr w:type="spellEnd"/>
            <w:r w:rsidRPr="0061451C">
              <w:rPr>
                <w:rFonts w:ascii="Arial" w:hAnsi="Arial" w:cs="Arial"/>
                <w:color w:val="auto"/>
                <w:sz w:val="16"/>
                <w:szCs w:val="16"/>
                <w:lang w:val="en-US"/>
              </w:rPr>
              <w:t xml:space="preserve"> (COAG). </w:t>
            </w:r>
            <w:r w:rsidR="009430DF" w:rsidRPr="0061451C">
              <w:rPr>
                <w:rFonts w:ascii="Arial" w:hAnsi="Arial" w:cs="Arial"/>
                <w:color w:val="auto"/>
                <w:sz w:val="16"/>
                <w:szCs w:val="16"/>
                <w:lang w:val="en-US"/>
              </w:rPr>
              <w:t>Participants</w:t>
            </w:r>
            <w:r w:rsidRPr="0061451C">
              <w:rPr>
                <w:rFonts w:ascii="Arial" w:hAnsi="Arial" w:cs="Arial"/>
                <w:color w:val="auto"/>
                <w:sz w:val="16"/>
                <w:szCs w:val="16"/>
                <w:lang w:val="en-US"/>
              </w:rPr>
              <w:t xml:space="preserve">: </w:t>
            </w:r>
            <w:proofErr w:type="spellStart"/>
            <w:r w:rsidRPr="0061451C">
              <w:rPr>
                <w:rFonts w:ascii="Arial" w:hAnsi="Arial" w:cs="Arial"/>
                <w:color w:val="auto"/>
                <w:sz w:val="16"/>
                <w:szCs w:val="16"/>
                <w:lang w:val="en-US"/>
              </w:rPr>
              <w:t>JuanMa</w:t>
            </w:r>
            <w:proofErr w:type="spellEnd"/>
            <w:r w:rsidRPr="0061451C">
              <w:rPr>
                <w:rFonts w:ascii="Arial" w:hAnsi="Arial" w:cs="Arial"/>
                <w:color w:val="auto"/>
                <w:sz w:val="16"/>
                <w:szCs w:val="16"/>
                <w:lang w:val="en-US"/>
              </w:rPr>
              <w:t xml:space="preserve"> González (Red de Semillas) </w:t>
            </w:r>
            <w:r w:rsidR="009430DF" w:rsidRPr="0061451C">
              <w:rPr>
                <w:rFonts w:ascii="Arial" w:hAnsi="Arial" w:cs="Arial"/>
                <w:color w:val="auto"/>
                <w:sz w:val="16"/>
                <w:szCs w:val="16"/>
                <w:lang w:val="en-US"/>
              </w:rPr>
              <w:t>and</w:t>
            </w:r>
            <w:r w:rsidRPr="0061451C">
              <w:rPr>
                <w:rFonts w:ascii="Arial" w:hAnsi="Arial" w:cs="Arial"/>
                <w:color w:val="auto"/>
                <w:sz w:val="16"/>
                <w:szCs w:val="16"/>
                <w:lang w:val="en-US"/>
              </w:rPr>
              <w:t xml:space="preserve"> Carlos </w:t>
            </w:r>
            <w:proofErr w:type="spellStart"/>
            <w:r w:rsidRPr="0061451C">
              <w:rPr>
                <w:rFonts w:ascii="Arial" w:hAnsi="Arial" w:cs="Arial"/>
                <w:color w:val="auto"/>
                <w:sz w:val="16"/>
                <w:szCs w:val="16"/>
                <w:lang w:val="en-US"/>
              </w:rPr>
              <w:t>Mateos</w:t>
            </w:r>
            <w:proofErr w:type="spellEnd"/>
            <w:r w:rsidRPr="0061451C">
              <w:rPr>
                <w:rFonts w:ascii="Arial" w:hAnsi="Arial" w:cs="Arial"/>
                <w:color w:val="auto"/>
                <w:sz w:val="16"/>
                <w:szCs w:val="16"/>
                <w:lang w:val="en-US"/>
              </w:rPr>
              <w:t xml:space="preserve"> (COAG).</w:t>
            </w:r>
          </w:p>
          <w:p w:rsidR="006E6A64" w:rsidRPr="0061451C" w:rsidRDefault="006E6A64" w:rsidP="002311E9">
            <w:pPr>
              <w:pStyle w:val="Textoindependiente3Arial"/>
              <w:snapToGrid w:val="0"/>
              <w:jc w:val="both"/>
              <w:rPr>
                <w:rFonts w:ascii="Arial" w:hAnsi="Arial" w:cs="Arial"/>
                <w:sz w:val="16"/>
                <w:szCs w:val="16"/>
                <w:lang w:val="en-US"/>
              </w:rPr>
            </w:pPr>
          </w:p>
          <w:p w:rsidR="006E6A64" w:rsidRPr="0061451C" w:rsidRDefault="006E6A64" w:rsidP="002311E9">
            <w:pPr>
              <w:pStyle w:val="Textoindependiente3Arial"/>
              <w:snapToGrid w:val="0"/>
              <w:jc w:val="both"/>
              <w:rPr>
                <w:rFonts w:ascii="Arial" w:hAnsi="Arial" w:cs="Arial"/>
                <w:sz w:val="16"/>
                <w:szCs w:val="16"/>
                <w:lang w:val="en-US"/>
              </w:rPr>
            </w:pPr>
            <w:r w:rsidRPr="0061451C">
              <w:rPr>
                <w:rFonts w:ascii="Arial" w:hAnsi="Arial" w:cs="Arial"/>
                <w:sz w:val="16"/>
                <w:szCs w:val="16"/>
                <w:lang w:val="en-US"/>
              </w:rPr>
              <w:t xml:space="preserve">12.30 - 13.30 h. </w:t>
            </w:r>
            <w:r w:rsidR="00773560">
              <w:rPr>
                <w:rFonts w:ascii="Arial" w:hAnsi="Arial" w:cs="Arial"/>
                <w:color w:val="auto"/>
                <w:sz w:val="16"/>
                <w:szCs w:val="16"/>
                <w:lang w:val="en-US"/>
              </w:rPr>
              <w:t>Situation of seed</w:t>
            </w:r>
            <w:r w:rsidR="001B0FAF" w:rsidRPr="0061451C">
              <w:rPr>
                <w:rFonts w:ascii="Arial" w:hAnsi="Arial" w:cs="Arial"/>
                <w:color w:val="auto"/>
                <w:sz w:val="16"/>
                <w:szCs w:val="16"/>
                <w:lang w:val="en-US"/>
              </w:rPr>
              <w:t xml:space="preserve"> regulation in the EU: proposal</w:t>
            </w:r>
            <w:r w:rsidR="00915691" w:rsidRPr="0061451C">
              <w:rPr>
                <w:rFonts w:ascii="Arial" w:hAnsi="Arial" w:cs="Arial"/>
                <w:color w:val="auto"/>
                <w:sz w:val="16"/>
                <w:szCs w:val="16"/>
                <w:lang w:val="en-US"/>
              </w:rPr>
              <w:t>s</w:t>
            </w:r>
            <w:r w:rsidR="001B0FAF" w:rsidRPr="0061451C">
              <w:rPr>
                <w:rFonts w:ascii="Arial" w:hAnsi="Arial" w:cs="Arial"/>
                <w:color w:val="auto"/>
                <w:sz w:val="16"/>
                <w:szCs w:val="16"/>
                <w:lang w:val="en-US"/>
              </w:rPr>
              <w:t xml:space="preserve"> and strategies</w:t>
            </w:r>
            <w:r w:rsidR="00915691" w:rsidRPr="0061451C">
              <w:rPr>
                <w:rFonts w:ascii="Arial" w:hAnsi="Arial" w:cs="Arial"/>
                <w:color w:val="auto"/>
                <w:sz w:val="16"/>
                <w:szCs w:val="16"/>
                <w:lang w:val="en-US"/>
              </w:rPr>
              <w:t xml:space="preserve">. </w:t>
            </w:r>
            <w:r w:rsidR="001B0FAF" w:rsidRPr="0061451C">
              <w:rPr>
                <w:rFonts w:ascii="Arial" w:hAnsi="Arial" w:cs="Arial"/>
                <w:color w:val="auto"/>
                <w:sz w:val="16"/>
                <w:szCs w:val="16"/>
                <w:lang w:val="en-US"/>
              </w:rPr>
              <w:t>Moderator</w:t>
            </w:r>
            <w:r w:rsidRPr="0061451C">
              <w:rPr>
                <w:rFonts w:ascii="Arial" w:hAnsi="Arial" w:cs="Arial"/>
                <w:color w:val="auto"/>
                <w:sz w:val="16"/>
                <w:szCs w:val="16"/>
                <w:lang w:val="en-US"/>
              </w:rPr>
              <w:t>: María Carrascosa (Red de Semillas).</w:t>
            </w:r>
            <w:r w:rsidR="001B0FAF" w:rsidRPr="0061451C">
              <w:rPr>
                <w:rFonts w:ascii="Arial" w:hAnsi="Arial" w:cs="Arial"/>
                <w:color w:val="auto"/>
                <w:sz w:val="16"/>
                <w:szCs w:val="16"/>
                <w:lang w:val="en-US"/>
              </w:rPr>
              <w:t xml:space="preserve"> Participants</w:t>
            </w:r>
            <w:r w:rsidRPr="0061451C">
              <w:rPr>
                <w:rFonts w:ascii="Arial" w:hAnsi="Arial" w:cs="Arial"/>
                <w:color w:val="auto"/>
                <w:sz w:val="16"/>
                <w:szCs w:val="16"/>
                <w:lang w:val="en-US"/>
              </w:rPr>
              <w:t>:</w:t>
            </w:r>
            <w:r w:rsidRPr="0061451C">
              <w:rPr>
                <w:rFonts w:ascii="Arial" w:hAnsi="Arial" w:cs="Arial"/>
                <w:sz w:val="16"/>
                <w:szCs w:val="16"/>
                <w:lang w:val="en-US"/>
              </w:rPr>
              <w:t xml:space="preserve"> Guy Kas</w:t>
            </w:r>
            <w:r w:rsidR="00773560">
              <w:rPr>
                <w:rFonts w:ascii="Arial" w:hAnsi="Arial" w:cs="Arial"/>
                <w:sz w:val="16"/>
                <w:szCs w:val="16"/>
                <w:lang w:val="en-US"/>
              </w:rPr>
              <w:t>tler (</w:t>
            </w:r>
            <w:proofErr w:type="spellStart"/>
            <w:r w:rsidR="00773560">
              <w:rPr>
                <w:rFonts w:ascii="Arial" w:hAnsi="Arial" w:cs="Arial"/>
                <w:sz w:val="16"/>
                <w:szCs w:val="16"/>
                <w:lang w:val="en-US"/>
              </w:rPr>
              <w:t>Vía</w:t>
            </w:r>
            <w:proofErr w:type="spellEnd"/>
            <w:r w:rsidR="00773560">
              <w:rPr>
                <w:rFonts w:ascii="Arial" w:hAnsi="Arial" w:cs="Arial"/>
                <w:sz w:val="16"/>
                <w:szCs w:val="16"/>
                <w:lang w:val="en-US"/>
              </w:rPr>
              <w:t xml:space="preserve"> </w:t>
            </w:r>
            <w:proofErr w:type="spellStart"/>
            <w:r w:rsidR="00773560">
              <w:rPr>
                <w:rFonts w:ascii="Arial" w:hAnsi="Arial" w:cs="Arial"/>
                <w:sz w:val="16"/>
                <w:szCs w:val="16"/>
                <w:lang w:val="en-US"/>
              </w:rPr>
              <w:t>Campesina</w:t>
            </w:r>
            <w:proofErr w:type="spellEnd"/>
            <w:r w:rsidR="00773560">
              <w:rPr>
                <w:rFonts w:ascii="Arial" w:hAnsi="Arial" w:cs="Arial"/>
                <w:sz w:val="16"/>
                <w:szCs w:val="16"/>
                <w:lang w:val="en-US"/>
              </w:rPr>
              <w:t xml:space="preserve"> Europe</w:t>
            </w:r>
            <w:r w:rsidRPr="0061451C">
              <w:rPr>
                <w:rFonts w:ascii="Arial" w:hAnsi="Arial" w:cs="Arial"/>
                <w:sz w:val="16"/>
                <w:szCs w:val="16"/>
                <w:lang w:val="en-US"/>
              </w:rPr>
              <w:t xml:space="preserve"> </w:t>
            </w:r>
            <w:r w:rsidR="001B0FAF" w:rsidRPr="0061451C">
              <w:rPr>
                <w:rFonts w:ascii="Arial" w:hAnsi="Arial" w:cs="Arial"/>
                <w:sz w:val="16"/>
                <w:szCs w:val="16"/>
                <w:lang w:val="en-US"/>
              </w:rPr>
              <w:t>and</w:t>
            </w:r>
            <w:r w:rsidRPr="0061451C">
              <w:rPr>
                <w:rFonts w:ascii="Arial" w:hAnsi="Arial" w:cs="Arial"/>
                <w:sz w:val="16"/>
                <w:szCs w:val="16"/>
                <w:lang w:val="en-US"/>
              </w:rPr>
              <w:t xml:space="preserve"> </w:t>
            </w:r>
            <w:proofErr w:type="spellStart"/>
            <w:r w:rsidRPr="0061451C">
              <w:rPr>
                <w:rFonts w:ascii="Arial" w:hAnsi="Arial" w:cs="Arial"/>
                <w:sz w:val="16"/>
                <w:szCs w:val="16"/>
                <w:lang w:val="en-US"/>
              </w:rPr>
              <w:t>Réseau</w:t>
            </w:r>
            <w:proofErr w:type="spellEnd"/>
            <w:r w:rsidRPr="0061451C">
              <w:rPr>
                <w:rFonts w:ascii="Arial" w:hAnsi="Arial" w:cs="Arial"/>
                <w:sz w:val="16"/>
                <w:szCs w:val="16"/>
                <w:lang w:val="en-US"/>
              </w:rPr>
              <w:t xml:space="preserve"> </w:t>
            </w:r>
            <w:proofErr w:type="spellStart"/>
            <w:r w:rsidRPr="0061451C">
              <w:rPr>
                <w:rFonts w:ascii="Arial" w:hAnsi="Arial" w:cs="Arial"/>
                <w:sz w:val="16"/>
                <w:szCs w:val="16"/>
                <w:lang w:val="en-US"/>
              </w:rPr>
              <w:t>Semences</w:t>
            </w:r>
            <w:proofErr w:type="spellEnd"/>
            <w:r w:rsidRPr="0061451C">
              <w:rPr>
                <w:rFonts w:ascii="Arial" w:hAnsi="Arial" w:cs="Arial"/>
                <w:sz w:val="16"/>
                <w:szCs w:val="16"/>
                <w:lang w:val="en-US"/>
              </w:rPr>
              <w:t xml:space="preserve"> </w:t>
            </w:r>
            <w:proofErr w:type="spellStart"/>
            <w:r w:rsidRPr="0061451C">
              <w:rPr>
                <w:rFonts w:ascii="Arial" w:hAnsi="Arial" w:cs="Arial"/>
                <w:sz w:val="16"/>
                <w:szCs w:val="16"/>
                <w:lang w:val="en-US"/>
              </w:rPr>
              <w:t>Paysannes</w:t>
            </w:r>
            <w:proofErr w:type="spellEnd"/>
            <w:r w:rsidRPr="0061451C">
              <w:rPr>
                <w:rFonts w:ascii="Arial" w:hAnsi="Arial" w:cs="Arial"/>
                <w:sz w:val="16"/>
                <w:szCs w:val="16"/>
                <w:lang w:val="en-US"/>
              </w:rPr>
              <w:t xml:space="preserve">) </w:t>
            </w:r>
            <w:r w:rsidR="001B0FAF" w:rsidRPr="0061451C">
              <w:rPr>
                <w:rFonts w:ascii="Arial" w:hAnsi="Arial" w:cs="Arial"/>
                <w:sz w:val="16"/>
                <w:szCs w:val="16"/>
                <w:lang w:val="en-US"/>
              </w:rPr>
              <w:t xml:space="preserve">and </w:t>
            </w:r>
            <w:r w:rsidRPr="0061451C">
              <w:rPr>
                <w:rFonts w:ascii="Arial" w:hAnsi="Arial" w:cs="Arial"/>
                <w:sz w:val="16"/>
                <w:szCs w:val="16"/>
                <w:lang w:val="en-US"/>
              </w:rPr>
              <w:t>Klaus Rapf (Arche Noah).</w:t>
            </w:r>
          </w:p>
          <w:p w:rsidR="006E6A64" w:rsidRPr="0061451C" w:rsidRDefault="006E6A64" w:rsidP="002311E9">
            <w:pPr>
              <w:pStyle w:val="Textoindependiente3Arial"/>
              <w:snapToGrid w:val="0"/>
              <w:jc w:val="both"/>
              <w:rPr>
                <w:rFonts w:ascii="Arial" w:hAnsi="Arial" w:cs="Arial"/>
                <w:sz w:val="16"/>
                <w:szCs w:val="16"/>
                <w:lang w:val="en-US"/>
              </w:rPr>
            </w:pPr>
          </w:p>
          <w:p w:rsidR="006E6A64" w:rsidRPr="0061451C" w:rsidRDefault="006E6A64" w:rsidP="002311E9">
            <w:pPr>
              <w:pStyle w:val="Textoindependiente3Arial"/>
              <w:snapToGrid w:val="0"/>
              <w:jc w:val="both"/>
              <w:rPr>
                <w:rFonts w:ascii="Arial" w:hAnsi="Arial" w:cs="Arial"/>
                <w:color w:val="auto"/>
                <w:sz w:val="16"/>
                <w:szCs w:val="16"/>
                <w:lang w:val="en-US"/>
              </w:rPr>
            </w:pPr>
            <w:r w:rsidRPr="0061451C">
              <w:rPr>
                <w:rFonts w:ascii="Arial" w:hAnsi="Arial" w:cs="Arial"/>
                <w:sz w:val="16"/>
                <w:szCs w:val="16"/>
                <w:lang w:val="en-US"/>
              </w:rPr>
              <w:t xml:space="preserve">14.00 - 15.00 h. </w:t>
            </w:r>
            <w:r w:rsidR="001B0FAF" w:rsidRPr="0061451C">
              <w:rPr>
                <w:rFonts w:ascii="Arial" w:hAnsi="Arial" w:cs="Arial"/>
                <w:color w:val="auto"/>
                <w:sz w:val="16"/>
                <w:szCs w:val="16"/>
                <w:lang w:val="en-US"/>
              </w:rPr>
              <w:t>Lunch Break</w:t>
            </w:r>
          </w:p>
          <w:p w:rsidR="006E6A64" w:rsidRPr="0061451C" w:rsidRDefault="006E6A64" w:rsidP="002311E9">
            <w:pPr>
              <w:pStyle w:val="Textoindependiente3Arial"/>
              <w:snapToGrid w:val="0"/>
              <w:jc w:val="both"/>
              <w:rPr>
                <w:rFonts w:ascii="Arial" w:hAnsi="Arial" w:cs="Arial"/>
                <w:sz w:val="16"/>
                <w:szCs w:val="16"/>
                <w:lang w:val="en-US"/>
              </w:rPr>
            </w:pPr>
          </w:p>
          <w:p w:rsidR="006E6A64" w:rsidRPr="0061451C" w:rsidRDefault="006E6A64" w:rsidP="002311E9">
            <w:pPr>
              <w:pStyle w:val="Textoindependiente3Arial"/>
              <w:snapToGrid w:val="0"/>
              <w:jc w:val="both"/>
              <w:rPr>
                <w:rFonts w:ascii="Arial" w:hAnsi="Arial" w:cs="Arial"/>
                <w:color w:val="auto"/>
                <w:sz w:val="16"/>
                <w:szCs w:val="16"/>
                <w:lang w:val="en-US"/>
              </w:rPr>
            </w:pPr>
            <w:r w:rsidRPr="0061451C">
              <w:rPr>
                <w:rFonts w:ascii="Arial" w:hAnsi="Arial" w:cs="Arial"/>
                <w:sz w:val="16"/>
                <w:szCs w:val="16"/>
                <w:lang w:val="en-US"/>
              </w:rPr>
              <w:t xml:space="preserve">15.00 - 17.00 h. </w:t>
            </w:r>
            <w:r w:rsidR="00915691" w:rsidRPr="0061451C">
              <w:rPr>
                <w:rFonts w:ascii="Arial" w:hAnsi="Arial" w:cs="Arial"/>
                <w:sz w:val="16"/>
                <w:szCs w:val="16"/>
                <w:lang w:val="en-US"/>
              </w:rPr>
              <w:t xml:space="preserve">Roundtable: </w:t>
            </w:r>
            <w:r w:rsidR="00773560">
              <w:rPr>
                <w:rFonts w:ascii="Arial" w:hAnsi="Arial" w:cs="Arial"/>
                <w:sz w:val="16"/>
                <w:szCs w:val="16"/>
                <w:lang w:val="en-US"/>
              </w:rPr>
              <w:t xml:space="preserve">Seed </w:t>
            </w:r>
            <w:r w:rsidR="00773560">
              <w:rPr>
                <w:rFonts w:ascii="Arial" w:hAnsi="Arial" w:cs="Arial"/>
                <w:color w:val="auto"/>
                <w:sz w:val="16"/>
                <w:szCs w:val="16"/>
                <w:lang w:val="en-US"/>
              </w:rPr>
              <w:t>m</w:t>
            </w:r>
            <w:r w:rsidR="00A53431" w:rsidRPr="0061451C">
              <w:rPr>
                <w:rFonts w:ascii="Arial" w:hAnsi="Arial" w:cs="Arial"/>
                <w:color w:val="auto"/>
                <w:sz w:val="16"/>
                <w:szCs w:val="16"/>
                <w:lang w:val="en-US"/>
              </w:rPr>
              <w:t>icroenterprise</w:t>
            </w:r>
            <w:r w:rsidR="00773560">
              <w:rPr>
                <w:rFonts w:ascii="Arial" w:hAnsi="Arial" w:cs="Arial"/>
                <w:color w:val="auto"/>
                <w:sz w:val="16"/>
                <w:szCs w:val="16"/>
                <w:lang w:val="en-US"/>
              </w:rPr>
              <w:t>s and local varieties nurseries</w:t>
            </w:r>
            <w:r w:rsidR="00A53431" w:rsidRPr="0061451C">
              <w:rPr>
                <w:rFonts w:ascii="Arial" w:hAnsi="Arial" w:cs="Arial"/>
                <w:sz w:val="16"/>
                <w:szCs w:val="16"/>
                <w:lang w:val="en-US"/>
              </w:rPr>
              <w:t xml:space="preserve">. </w:t>
            </w:r>
            <w:r w:rsidR="00A53431" w:rsidRPr="0061451C">
              <w:rPr>
                <w:rFonts w:ascii="Arial" w:hAnsi="Arial" w:cs="Arial"/>
                <w:color w:val="auto"/>
                <w:sz w:val="16"/>
                <w:szCs w:val="16"/>
                <w:lang w:val="en-US"/>
              </w:rPr>
              <w:t>Moderator</w:t>
            </w:r>
            <w:r w:rsidRPr="0061451C">
              <w:rPr>
                <w:rFonts w:ascii="Arial" w:hAnsi="Arial" w:cs="Arial"/>
                <w:color w:val="auto"/>
                <w:sz w:val="16"/>
                <w:szCs w:val="16"/>
                <w:lang w:val="en-US"/>
              </w:rPr>
              <w:t>:</w:t>
            </w:r>
            <w:r w:rsidRPr="0061451C">
              <w:rPr>
                <w:rFonts w:ascii="Arial" w:hAnsi="Arial" w:cs="Arial"/>
                <w:sz w:val="16"/>
                <w:szCs w:val="16"/>
                <w:lang w:val="en-US"/>
              </w:rPr>
              <w:t xml:space="preserve"> María Carrascosa (Red de Semillas). </w:t>
            </w:r>
            <w:r w:rsidR="00915691" w:rsidRPr="0061451C">
              <w:rPr>
                <w:rFonts w:ascii="Arial" w:hAnsi="Arial" w:cs="Arial"/>
                <w:color w:val="auto"/>
                <w:sz w:val="16"/>
                <w:szCs w:val="16"/>
                <w:lang w:val="en-US"/>
              </w:rPr>
              <w:t>Partic</w:t>
            </w:r>
            <w:r w:rsidR="00A53431" w:rsidRPr="0061451C">
              <w:rPr>
                <w:rFonts w:ascii="Arial" w:hAnsi="Arial" w:cs="Arial"/>
                <w:color w:val="auto"/>
                <w:sz w:val="16"/>
                <w:szCs w:val="16"/>
                <w:lang w:val="en-US"/>
              </w:rPr>
              <w:t>ipants</w:t>
            </w:r>
            <w:r w:rsidRPr="0061451C">
              <w:rPr>
                <w:rFonts w:ascii="Arial" w:hAnsi="Arial" w:cs="Arial"/>
                <w:color w:val="auto"/>
                <w:sz w:val="16"/>
                <w:szCs w:val="16"/>
                <w:lang w:val="en-US"/>
              </w:rPr>
              <w:t xml:space="preserve">: </w:t>
            </w:r>
            <w:r w:rsidR="00A53431" w:rsidRPr="0061451C">
              <w:rPr>
                <w:rFonts w:ascii="Arial" w:hAnsi="Arial" w:cs="Arial"/>
                <w:color w:val="auto"/>
                <w:sz w:val="16"/>
                <w:szCs w:val="16"/>
                <w:lang w:val="en-US"/>
              </w:rPr>
              <w:t xml:space="preserve">initiatives of </w:t>
            </w:r>
            <w:r w:rsidRPr="0061451C">
              <w:rPr>
                <w:rFonts w:ascii="Arial" w:hAnsi="Arial" w:cs="Arial"/>
                <w:color w:val="auto"/>
                <w:sz w:val="16"/>
                <w:szCs w:val="16"/>
                <w:lang w:val="en-US"/>
              </w:rPr>
              <w:t>Catalu</w:t>
            </w:r>
            <w:r w:rsidR="00773560">
              <w:rPr>
                <w:rFonts w:ascii="Arial" w:hAnsi="Arial" w:cs="Arial"/>
                <w:color w:val="auto"/>
                <w:sz w:val="16"/>
                <w:szCs w:val="16"/>
                <w:lang w:val="en-US"/>
              </w:rPr>
              <w:t xml:space="preserve">ña, </w:t>
            </w:r>
            <w:proofErr w:type="spellStart"/>
            <w:r w:rsidR="00773560">
              <w:rPr>
                <w:rFonts w:ascii="Arial" w:hAnsi="Arial" w:cs="Arial"/>
                <w:color w:val="auto"/>
                <w:sz w:val="16"/>
                <w:szCs w:val="16"/>
                <w:lang w:val="en-US"/>
              </w:rPr>
              <w:t>Euskadi</w:t>
            </w:r>
            <w:proofErr w:type="spellEnd"/>
            <w:r w:rsidR="00773560">
              <w:rPr>
                <w:rFonts w:ascii="Arial" w:hAnsi="Arial" w:cs="Arial"/>
                <w:color w:val="auto"/>
                <w:sz w:val="16"/>
                <w:szCs w:val="16"/>
                <w:lang w:val="en-US"/>
              </w:rPr>
              <w:t>, Murcia, Andalucía and</w:t>
            </w:r>
            <w:r w:rsidRPr="0061451C">
              <w:rPr>
                <w:rFonts w:ascii="Arial" w:hAnsi="Arial" w:cs="Arial"/>
                <w:color w:val="auto"/>
                <w:sz w:val="16"/>
                <w:szCs w:val="16"/>
                <w:lang w:val="en-US"/>
              </w:rPr>
              <w:t xml:space="preserve"> Madrid.</w:t>
            </w:r>
          </w:p>
          <w:p w:rsidR="006E6A64" w:rsidRPr="0061451C" w:rsidRDefault="006E6A64" w:rsidP="002311E9">
            <w:pPr>
              <w:pStyle w:val="Textoindependiente3Arial"/>
              <w:snapToGrid w:val="0"/>
              <w:jc w:val="both"/>
              <w:rPr>
                <w:rFonts w:ascii="Arial" w:hAnsi="Arial" w:cs="Arial"/>
                <w:sz w:val="16"/>
                <w:szCs w:val="16"/>
                <w:lang w:val="en-US"/>
              </w:rPr>
            </w:pPr>
          </w:p>
          <w:p w:rsidR="00915691" w:rsidRPr="0061451C" w:rsidRDefault="006E6A64" w:rsidP="002311E9">
            <w:pPr>
              <w:pStyle w:val="Textoindependiente3Arial"/>
              <w:snapToGrid w:val="0"/>
              <w:jc w:val="both"/>
              <w:rPr>
                <w:rFonts w:ascii="Arial" w:hAnsi="Arial" w:cs="Arial"/>
                <w:sz w:val="16"/>
                <w:szCs w:val="16"/>
                <w:lang w:val="en-US"/>
              </w:rPr>
            </w:pPr>
            <w:r w:rsidRPr="0061451C">
              <w:rPr>
                <w:rFonts w:ascii="Arial" w:hAnsi="Arial" w:cs="Arial"/>
                <w:sz w:val="16"/>
                <w:szCs w:val="16"/>
                <w:lang w:val="en-US"/>
              </w:rPr>
              <w:t>17.30 – 19.30 h</w:t>
            </w:r>
            <w:r w:rsidRPr="0061451C">
              <w:rPr>
                <w:rFonts w:ascii="Arial" w:hAnsi="Arial" w:cs="Arial"/>
                <w:color w:val="auto"/>
                <w:sz w:val="16"/>
                <w:szCs w:val="16"/>
                <w:lang w:val="en-US"/>
              </w:rPr>
              <w:t xml:space="preserve">. </w:t>
            </w:r>
            <w:r w:rsidR="00A53431" w:rsidRPr="0061451C">
              <w:rPr>
                <w:rFonts w:ascii="Arial" w:hAnsi="Arial" w:cs="Arial"/>
                <w:color w:val="auto"/>
                <w:sz w:val="16"/>
                <w:szCs w:val="16"/>
                <w:lang w:val="en-US"/>
              </w:rPr>
              <w:t>Visit to</w:t>
            </w:r>
            <w:r w:rsidRPr="0061451C">
              <w:rPr>
                <w:rFonts w:ascii="Arial" w:hAnsi="Arial" w:cs="Arial"/>
                <w:color w:val="auto"/>
                <w:sz w:val="16"/>
                <w:szCs w:val="16"/>
                <w:lang w:val="en-US"/>
              </w:rPr>
              <w:t xml:space="preserve"> </w:t>
            </w:r>
            <w:r w:rsidR="00A53431" w:rsidRPr="0061451C">
              <w:rPr>
                <w:rFonts w:ascii="Arial" w:hAnsi="Arial" w:cs="Arial"/>
                <w:color w:val="auto"/>
                <w:sz w:val="16"/>
                <w:szCs w:val="16"/>
                <w:lang w:val="en-US"/>
              </w:rPr>
              <w:t xml:space="preserve">Centro </w:t>
            </w:r>
            <w:proofErr w:type="spellStart"/>
            <w:r w:rsidR="00A53431" w:rsidRPr="0061451C">
              <w:rPr>
                <w:rFonts w:ascii="Arial" w:hAnsi="Arial" w:cs="Arial"/>
                <w:color w:val="auto"/>
                <w:sz w:val="16"/>
                <w:szCs w:val="16"/>
                <w:lang w:val="en-US"/>
              </w:rPr>
              <w:t>Nacional</w:t>
            </w:r>
            <w:proofErr w:type="spellEnd"/>
            <w:r w:rsidR="00A53431" w:rsidRPr="0061451C">
              <w:rPr>
                <w:rFonts w:ascii="Arial" w:hAnsi="Arial" w:cs="Arial"/>
                <w:color w:val="auto"/>
                <w:sz w:val="16"/>
                <w:szCs w:val="16"/>
                <w:lang w:val="en-US"/>
              </w:rPr>
              <w:t xml:space="preserve"> de </w:t>
            </w:r>
            <w:proofErr w:type="spellStart"/>
            <w:r w:rsidR="00A53431" w:rsidRPr="0061451C">
              <w:rPr>
                <w:rFonts w:ascii="Arial" w:hAnsi="Arial" w:cs="Arial"/>
                <w:color w:val="auto"/>
                <w:sz w:val="16"/>
                <w:szCs w:val="16"/>
                <w:lang w:val="en-US"/>
              </w:rPr>
              <w:t>Recursos</w:t>
            </w:r>
            <w:proofErr w:type="spellEnd"/>
            <w:r w:rsidR="00A53431" w:rsidRPr="0061451C">
              <w:rPr>
                <w:rFonts w:ascii="Arial" w:hAnsi="Arial" w:cs="Arial"/>
                <w:color w:val="auto"/>
                <w:sz w:val="16"/>
                <w:szCs w:val="16"/>
                <w:lang w:val="en-US"/>
              </w:rPr>
              <w:t xml:space="preserve"> </w:t>
            </w:r>
            <w:proofErr w:type="spellStart"/>
            <w:r w:rsidR="00A53431" w:rsidRPr="0061451C">
              <w:rPr>
                <w:rFonts w:ascii="Arial" w:hAnsi="Arial" w:cs="Arial"/>
                <w:color w:val="auto"/>
                <w:sz w:val="16"/>
                <w:szCs w:val="16"/>
                <w:lang w:val="en-US"/>
              </w:rPr>
              <w:t>Fitogenéticos</w:t>
            </w:r>
            <w:proofErr w:type="spellEnd"/>
            <w:r w:rsidR="00A53431" w:rsidRPr="0061451C">
              <w:rPr>
                <w:rFonts w:ascii="Arial" w:hAnsi="Arial" w:cs="Arial"/>
                <w:color w:val="auto"/>
                <w:sz w:val="16"/>
                <w:szCs w:val="16"/>
                <w:lang w:val="en-US"/>
              </w:rPr>
              <w:t>.</w:t>
            </w:r>
            <w:r w:rsidR="00A53431" w:rsidRPr="0061451C">
              <w:rPr>
                <w:rFonts w:ascii="Arial" w:hAnsi="Arial" w:cs="Arial"/>
                <w:sz w:val="16"/>
                <w:szCs w:val="16"/>
                <w:lang w:val="en-US"/>
              </w:rPr>
              <w:t xml:space="preserve"> </w:t>
            </w:r>
            <w:proofErr w:type="spellStart"/>
            <w:r w:rsidRPr="0061451C">
              <w:rPr>
                <w:rFonts w:ascii="Arial" w:hAnsi="Arial" w:cs="Arial"/>
                <w:sz w:val="16"/>
                <w:szCs w:val="16"/>
                <w:lang w:val="en-US"/>
              </w:rPr>
              <w:t>Alcalá</w:t>
            </w:r>
            <w:proofErr w:type="spellEnd"/>
            <w:r w:rsidRPr="0061451C">
              <w:rPr>
                <w:rFonts w:ascii="Arial" w:hAnsi="Arial" w:cs="Arial"/>
                <w:sz w:val="16"/>
                <w:szCs w:val="16"/>
                <w:lang w:val="en-US"/>
              </w:rPr>
              <w:t xml:space="preserve"> de Henares (Madrid).</w:t>
            </w:r>
          </w:p>
        </w:tc>
      </w:tr>
      <w:tr w:rsidR="006E6A64" w:rsidRPr="0061451C" w:rsidTr="006E6A64">
        <w:trPr>
          <w:trHeight w:val="883"/>
        </w:trPr>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ind w:left="708"/>
              <w:rPr>
                <w:rFonts w:ascii="Arial" w:hAnsi="Arial" w:cs="Arial"/>
                <w:sz w:val="16"/>
                <w:szCs w:val="16"/>
                <w:lang w:val="en-US"/>
              </w:rPr>
            </w:pPr>
            <w:r w:rsidRPr="0061451C">
              <w:rPr>
                <w:rStyle w:val="hps"/>
                <w:rFonts w:ascii="Arial" w:hAnsi="Arial" w:cs="Arial"/>
                <w:sz w:val="16"/>
                <w:szCs w:val="16"/>
                <w:lang w:val="en-US"/>
              </w:rPr>
              <w:t>B/ Scope of the activity</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F6E91" w:rsidRPr="0061451C" w:rsidRDefault="00773560" w:rsidP="002311E9">
            <w:pPr>
              <w:pStyle w:val="Textoindependiente3Arial"/>
              <w:numPr>
                <w:ilvl w:val="0"/>
                <w:numId w:val="14"/>
              </w:numPr>
              <w:snapToGrid w:val="0"/>
              <w:jc w:val="both"/>
              <w:rPr>
                <w:rFonts w:ascii="Arial" w:hAnsi="Arial" w:cs="Arial"/>
                <w:sz w:val="16"/>
                <w:szCs w:val="16"/>
                <w:lang w:val="en-US"/>
              </w:rPr>
            </w:pPr>
            <w:r>
              <w:rPr>
                <w:rFonts w:ascii="Arial" w:hAnsi="Arial" w:cs="Arial"/>
                <w:sz w:val="16"/>
                <w:szCs w:val="16"/>
                <w:lang w:val="en-US"/>
              </w:rPr>
              <w:t>To inform participants about the content of the</w:t>
            </w:r>
            <w:r w:rsidR="007F6E91" w:rsidRPr="0061451C">
              <w:rPr>
                <w:rFonts w:ascii="Arial" w:hAnsi="Arial" w:cs="Arial"/>
                <w:sz w:val="16"/>
                <w:szCs w:val="16"/>
                <w:lang w:val="en-US"/>
              </w:rPr>
              <w:t xml:space="preserve"> </w:t>
            </w:r>
            <w:r>
              <w:rPr>
                <w:rFonts w:ascii="Arial" w:hAnsi="Arial" w:cs="Arial"/>
                <w:sz w:val="16"/>
                <w:szCs w:val="16"/>
                <w:lang w:val="en-US"/>
              </w:rPr>
              <w:t>European r</w:t>
            </w:r>
            <w:r w:rsidR="007F6E91" w:rsidRPr="0061451C">
              <w:rPr>
                <w:rFonts w:ascii="Arial" w:hAnsi="Arial" w:cs="Arial"/>
                <w:sz w:val="16"/>
                <w:szCs w:val="16"/>
                <w:lang w:val="en-US"/>
              </w:rPr>
              <w:t xml:space="preserve">egulation </w:t>
            </w:r>
            <w:r>
              <w:rPr>
                <w:rFonts w:ascii="Arial" w:hAnsi="Arial" w:cs="Arial"/>
                <w:sz w:val="16"/>
                <w:szCs w:val="16"/>
                <w:lang w:val="en-US"/>
              </w:rPr>
              <w:t xml:space="preserve">proposal regarding </w:t>
            </w:r>
            <w:r w:rsidR="007F6E91" w:rsidRPr="0061451C">
              <w:rPr>
                <w:rFonts w:ascii="Arial" w:hAnsi="Arial" w:cs="Arial"/>
                <w:sz w:val="16"/>
                <w:szCs w:val="16"/>
                <w:lang w:val="en-US"/>
              </w:rPr>
              <w:t xml:space="preserve">seeds and plant reproductive material </w:t>
            </w:r>
          </w:p>
          <w:p w:rsidR="006E6A64" w:rsidRPr="0061451C" w:rsidRDefault="007F6E91" w:rsidP="002311E9">
            <w:pPr>
              <w:pStyle w:val="Textoindependiente3Arial"/>
              <w:numPr>
                <w:ilvl w:val="0"/>
                <w:numId w:val="14"/>
              </w:numPr>
              <w:snapToGrid w:val="0"/>
              <w:jc w:val="both"/>
              <w:rPr>
                <w:rFonts w:ascii="Arial" w:hAnsi="Arial" w:cs="Arial"/>
                <w:sz w:val="16"/>
                <w:szCs w:val="16"/>
                <w:lang w:val="en-US"/>
              </w:rPr>
            </w:pPr>
            <w:r w:rsidRPr="0061451C">
              <w:rPr>
                <w:rFonts w:ascii="Arial" w:hAnsi="Arial" w:cs="Arial"/>
                <w:sz w:val="16"/>
                <w:szCs w:val="16"/>
                <w:lang w:val="en-US"/>
              </w:rPr>
              <w:t xml:space="preserve">To know the work and points of view of the organizations </w:t>
            </w:r>
            <w:proofErr w:type="gramStart"/>
            <w:r w:rsidRPr="0061451C">
              <w:rPr>
                <w:rFonts w:ascii="Arial" w:hAnsi="Arial" w:cs="Arial"/>
                <w:sz w:val="16"/>
                <w:szCs w:val="16"/>
                <w:lang w:val="en-US"/>
              </w:rPr>
              <w:t>that</w:t>
            </w:r>
            <w:r w:rsidR="00773560">
              <w:rPr>
                <w:rFonts w:ascii="Arial" w:hAnsi="Arial" w:cs="Arial"/>
                <w:sz w:val="16"/>
                <w:szCs w:val="16"/>
                <w:lang w:val="en-US"/>
              </w:rPr>
              <w:t xml:space="preserve"> are</w:t>
            </w:r>
            <w:proofErr w:type="gramEnd"/>
            <w:r w:rsidR="00773560">
              <w:rPr>
                <w:rFonts w:ascii="Arial" w:hAnsi="Arial" w:cs="Arial"/>
                <w:sz w:val="16"/>
                <w:szCs w:val="16"/>
                <w:lang w:val="en-US"/>
              </w:rPr>
              <w:t xml:space="preserve"> working on</w:t>
            </w:r>
            <w:r w:rsidRPr="0061451C">
              <w:rPr>
                <w:rFonts w:ascii="Arial" w:hAnsi="Arial" w:cs="Arial"/>
                <w:sz w:val="16"/>
                <w:szCs w:val="16"/>
                <w:lang w:val="en-US"/>
              </w:rPr>
              <w:t xml:space="preserve"> political lobby in Brussels </w:t>
            </w:r>
            <w:r w:rsidR="00773560">
              <w:rPr>
                <w:rFonts w:ascii="Arial" w:hAnsi="Arial" w:cs="Arial"/>
                <w:sz w:val="16"/>
                <w:szCs w:val="16"/>
                <w:lang w:val="en-US"/>
              </w:rPr>
              <w:t>on seed issues</w:t>
            </w:r>
            <w:r w:rsidRPr="0061451C">
              <w:rPr>
                <w:rFonts w:ascii="Arial" w:hAnsi="Arial" w:cs="Arial"/>
                <w:sz w:val="16"/>
                <w:szCs w:val="16"/>
                <w:lang w:val="en-US"/>
              </w:rPr>
              <w:t xml:space="preserve">. </w:t>
            </w:r>
          </w:p>
          <w:p w:rsidR="006E6A64" w:rsidRPr="0061451C" w:rsidRDefault="007F6E91" w:rsidP="002311E9">
            <w:pPr>
              <w:pStyle w:val="Textoindependiente3Arial"/>
              <w:numPr>
                <w:ilvl w:val="0"/>
                <w:numId w:val="14"/>
              </w:numPr>
              <w:snapToGrid w:val="0"/>
              <w:jc w:val="both"/>
              <w:rPr>
                <w:rFonts w:ascii="Arial" w:hAnsi="Arial" w:cs="Arial"/>
                <w:sz w:val="16"/>
                <w:szCs w:val="16"/>
                <w:lang w:val="en-US"/>
              </w:rPr>
            </w:pPr>
            <w:r w:rsidRPr="0061451C">
              <w:rPr>
                <w:rFonts w:ascii="Arial" w:hAnsi="Arial" w:cs="Arial"/>
                <w:sz w:val="16"/>
                <w:szCs w:val="16"/>
                <w:lang w:val="en-US"/>
              </w:rPr>
              <w:t xml:space="preserve">To </w:t>
            </w:r>
            <w:r w:rsidR="00773560">
              <w:rPr>
                <w:rFonts w:ascii="Arial" w:hAnsi="Arial" w:cs="Arial"/>
                <w:sz w:val="16"/>
                <w:szCs w:val="16"/>
                <w:lang w:val="en-US"/>
              </w:rPr>
              <w:t>share</w:t>
            </w:r>
            <w:r w:rsidRPr="0061451C">
              <w:rPr>
                <w:rFonts w:ascii="Arial" w:hAnsi="Arial" w:cs="Arial"/>
                <w:sz w:val="16"/>
                <w:szCs w:val="16"/>
                <w:lang w:val="en-US"/>
              </w:rPr>
              <w:t xml:space="preserve"> the experiences of </w:t>
            </w:r>
            <w:r w:rsidR="00773560">
              <w:rPr>
                <w:rFonts w:ascii="Arial" w:hAnsi="Arial" w:cs="Arial"/>
                <w:sz w:val="16"/>
                <w:szCs w:val="16"/>
                <w:lang w:val="en-US"/>
              </w:rPr>
              <w:t xml:space="preserve">seeds </w:t>
            </w:r>
            <w:r w:rsidRPr="0061451C">
              <w:rPr>
                <w:rFonts w:ascii="Arial" w:hAnsi="Arial" w:cs="Arial"/>
                <w:sz w:val="16"/>
                <w:szCs w:val="16"/>
                <w:lang w:val="en-US"/>
              </w:rPr>
              <w:t xml:space="preserve">production and </w:t>
            </w:r>
            <w:r w:rsidR="00773560">
              <w:rPr>
                <w:rFonts w:ascii="Arial" w:hAnsi="Arial" w:cs="Arial"/>
                <w:sz w:val="16"/>
                <w:szCs w:val="16"/>
                <w:lang w:val="en-US"/>
              </w:rPr>
              <w:t>marketing of local varieties</w:t>
            </w:r>
            <w:r w:rsidRPr="0061451C">
              <w:rPr>
                <w:rFonts w:ascii="Arial" w:hAnsi="Arial" w:cs="Arial"/>
                <w:sz w:val="16"/>
                <w:szCs w:val="16"/>
                <w:lang w:val="en-US"/>
              </w:rPr>
              <w:t xml:space="preserve"> in </w:t>
            </w:r>
            <w:r w:rsidR="00773560">
              <w:rPr>
                <w:rFonts w:ascii="Arial" w:hAnsi="Arial" w:cs="Arial"/>
                <w:sz w:val="16"/>
                <w:szCs w:val="16"/>
                <w:lang w:val="en-US"/>
              </w:rPr>
              <w:t>Spain</w:t>
            </w:r>
            <w:r w:rsidRPr="0061451C">
              <w:rPr>
                <w:rFonts w:ascii="Arial" w:hAnsi="Arial" w:cs="Arial"/>
                <w:sz w:val="16"/>
                <w:szCs w:val="16"/>
                <w:lang w:val="en-US"/>
              </w:rPr>
              <w:t>.</w:t>
            </w:r>
          </w:p>
          <w:p w:rsidR="00F86E7D" w:rsidRPr="0061451C" w:rsidRDefault="00F86E7D" w:rsidP="002311E9">
            <w:pPr>
              <w:pStyle w:val="Textoindependiente3Arial"/>
              <w:numPr>
                <w:ilvl w:val="0"/>
                <w:numId w:val="14"/>
              </w:numPr>
              <w:snapToGrid w:val="0"/>
              <w:jc w:val="both"/>
              <w:rPr>
                <w:rFonts w:ascii="Arial" w:hAnsi="Arial" w:cs="Arial"/>
                <w:sz w:val="16"/>
                <w:szCs w:val="16"/>
                <w:lang w:val="en-US"/>
              </w:rPr>
            </w:pPr>
            <w:r w:rsidRPr="0061451C">
              <w:rPr>
                <w:rFonts w:ascii="Arial" w:hAnsi="Arial" w:cs="Arial"/>
                <w:sz w:val="16"/>
                <w:szCs w:val="16"/>
                <w:lang w:val="en-US"/>
              </w:rPr>
              <w:t xml:space="preserve">To think collectively and to establish a time schedule to intensify the work of </w:t>
            </w:r>
            <w:r w:rsidR="00773560">
              <w:rPr>
                <w:rFonts w:ascii="Arial" w:hAnsi="Arial" w:cs="Arial"/>
                <w:sz w:val="16"/>
                <w:szCs w:val="16"/>
                <w:lang w:val="en-US"/>
              </w:rPr>
              <w:t>coordinated political lobbying</w:t>
            </w:r>
            <w:r w:rsidRPr="0061451C">
              <w:rPr>
                <w:rFonts w:ascii="Arial" w:hAnsi="Arial" w:cs="Arial"/>
                <w:sz w:val="16"/>
                <w:szCs w:val="16"/>
                <w:lang w:val="en-US"/>
              </w:rPr>
              <w:t xml:space="preserve"> in Europe.</w:t>
            </w:r>
          </w:p>
          <w:p w:rsidR="006E6A64" w:rsidRPr="0061451C" w:rsidRDefault="00F86E7D" w:rsidP="002311E9">
            <w:pPr>
              <w:pStyle w:val="Textoindependiente3Arial"/>
              <w:numPr>
                <w:ilvl w:val="0"/>
                <w:numId w:val="14"/>
              </w:numPr>
              <w:snapToGrid w:val="0"/>
              <w:jc w:val="both"/>
              <w:rPr>
                <w:rFonts w:ascii="Arial" w:hAnsi="Arial" w:cs="Arial"/>
                <w:sz w:val="16"/>
                <w:szCs w:val="16"/>
                <w:lang w:val="en-US"/>
              </w:rPr>
            </w:pPr>
            <w:r w:rsidRPr="0061451C">
              <w:rPr>
                <w:rFonts w:ascii="Arial" w:hAnsi="Arial" w:cs="Arial"/>
                <w:sz w:val="16"/>
                <w:szCs w:val="16"/>
                <w:lang w:val="en-US"/>
              </w:rPr>
              <w:lastRenderedPageBreak/>
              <w:t>To know the positioning of the Spanish government on</w:t>
            </w:r>
            <w:r w:rsidR="00773560">
              <w:rPr>
                <w:rFonts w:ascii="Arial" w:hAnsi="Arial" w:cs="Arial"/>
                <w:sz w:val="16"/>
                <w:szCs w:val="16"/>
                <w:lang w:val="en-US"/>
              </w:rPr>
              <w:t xml:space="preserve"> the EU</w:t>
            </w:r>
            <w:r w:rsidRPr="0061451C">
              <w:rPr>
                <w:rFonts w:ascii="Arial" w:hAnsi="Arial" w:cs="Arial"/>
                <w:sz w:val="16"/>
                <w:szCs w:val="16"/>
                <w:lang w:val="en-US"/>
              </w:rPr>
              <w:t xml:space="preserve"> </w:t>
            </w:r>
            <w:r w:rsidR="00773560">
              <w:rPr>
                <w:rFonts w:ascii="Arial" w:hAnsi="Arial" w:cs="Arial"/>
                <w:sz w:val="16"/>
                <w:szCs w:val="16"/>
                <w:lang w:val="en-US"/>
              </w:rPr>
              <w:t>seed</w:t>
            </w:r>
            <w:r w:rsidRPr="0061451C">
              <w:rPr>
                <w:rFonts w:ascii="Arial" w:hAnsi="Arial" w:cs="Arial"/>
                <w:sz w:val="16"/>
                <w:szCs w:val="16"/>
                <w:lang w:val="en-US"/>
              </w:rPr>
              <w:t xml:space="preserve"> regulation. </w:t>
            </w:r>
          </w:p>
          <w:p w:rsidR="00F86E7D" w:rsidRPr="0061451C" w:rsidRDefault="00F86E7D" w:rsidP="002311E9">
            <w:pPr>
              <w:pStyle w:val="Textoindependiente3Arial"/>
              <w:numPr>
                <w:ilvl w:val="0"/>
                <w:numId w:val="14"/>
              </w:numPr>
              <w:snapToGrid w:val="0"/>
              <w:jc w:val="both"/>
              <w:rPr>
                <w:rFonts w:ascii="Arial" w:hAnsi="Arial" w:cs="Arial"/>
                <w:sz w:val="16"/>
                <w:szCs w:val="16"/>
                <w:lang w:val="en-US"/>
              </w:rPr>
            </w:pPr>
            <w:r w:rsidRPr="0061451C">
              <w:rPr>
                <w:rFonts w:ascii="Arial" w:hAnsi="Arial" w:cs="Arial"/>
                <w:sz w:val="16"/>
                <w:szCs w:val="16"/>
                <w:lang w:val="en-US"/>
              </w:rPr>
              <w:t xml:space="preserve">To show to Spanish government´s representatives organizations that share the political vision </w:t>
            </w:r>
            <w:r w:rsidR="00773560">
              <w:rPr>
                <w:rFonts w:ascii="Arial" w:hAnsi="Arial" w:cs="Arial"/>
                <w:sz w:val="16"/>
                <w:szCs w:val="16"/>
                <w:lang w:val="en-US"/>
              </w:rPr>
              <w:t>with Red de Semillas</w:t>
            </w:r>
            <w:r w:rsidRPr="0061451C">
              <w:rPr>
                <w:rFonts w:ascii="Arial" w:hAnsi="Arial" w:cs="Arial"/>
                <w:sz w:val="16"/>
                <w:szCs w:val="16"/>
                <w:lang w:val="en-US"/>
              </w:rPr>
              <w:t xml:space="preserve"> </w:t>
            </w:r>
            <w:r w:rsidR="006E6A64" w:rsidRPr="0061451C">
              <w:rPr>
                <w:rFonts w:ascii="Arial" w:hAnsi="Arial" w:cs="Arial"/>
                <w:sz w:val="16"/>
                <w:szCs w:val="16"/>
                <w:lang w:val="en-US"/>
              </w:rPr>
              <w:t xml:space="preserve">“Resembrando e Intercambiando” </w:t>
            </w:r>
            <w:r w:rsidRPr="0061451C">
              <w:rPr>
                <w:rFonts w:ascii="Arial" w:hAnsi="Arial" w:cs="Arial"/>
                <w:sz w:val="16"/>
                <w:szCs w:val="16"/>
                <w:lang w:val="en-US"/>
              </w:rPr>
              <w:t>in terms of regulation and public policy.</w:t>
            </w:r>
          </w:p>
          <w:p w:rsidR="00611829" w:rsidRPr="00773560" w:rsidRDefault="00F86E7D" w:rsidP="00F86E7D">
            <w:pPr>
              <w:pStyle w:val="Textoindependiente3Arial"/>
              <w:numPr>
                <w:ilvl w:val="0"/>
                <w:numId w:val="14"/>
              </w:numPr>
              <w:snapToGrid w:val="0"/>
              <w:jc w:val="both"/>
              <w:rPr>
                <w:rFonts w:ascii="Arial" w:hAnsi="Arial" w:cs="Arial"/>
                <w:sz w:val="16"/>
                <w:szCs w:val="16"/>
                <w:lang w:val="en-US"/>
              </w:rPr>
            </w:pPr>
            <w:r w:rsidRPr="0061451C">
              <w:rPr>
                <w:rFonts w:ascii="Arial" w:hAnsi="Arial" w:cs="Arial"/>
                <w:sz w:val="16"/>
                <w:szCs w:val="16"/>
                <w:lang w:val="en-US"/>
              </w:rPr>
              <w:t xml:space="preserve">To know </w:t>
            </w:r>
            <w:r w:rsidR="00773560">
              <w:rPr>
                <w:rFonts w:ascii="Arial" w:hAnsi="Arial" w:cs="Arial"/>
                <w:sz w:val="16"/>
                <w:szCs w:val="16"/>
                <w:lang w:val="en-US"/>
              </w:rPr>
              <w:t>the work</w:t>
            </w:r>
            <w:r w:rsidRPr="0061451C">
              <w:rPr>
                <w:rFonts w:ascii="Arial" w:hAnsi="Arial" w:cs="Arial"/>
                <w:sz w:val="16"/>
                <w:szCs w:val="16"/>
                <w:lang w:val="en-US"/>
              </w:rPr>
              <w:t xml:space="preserve">, </w:t>
            </w:r>
            <w:r w:rsidR="00773560">
              <w:rPr>
                <w:rFonts w:ascii="Arial" w:hAnsi="Arial" w:cs="Arial"/>
                <w:sz w:val="16"/>
                <w:szCs w:val="16"/>
                <w:lang w:val="en-US"/>
              </w:rPr>
              <w:t xml:space="preserve">the </w:t>
            </w:r>
            <w:r w:rsidRPr="0061451C">
              <w:rPr>
                <w:rFonts w:ascii="Arial" w:hAnsi="Arial" w:cs="Arial"/>
                <w:sz w:val="16"/>
                <w:szCs w:val="16"/>
                <w:lang w:val="en-US"/>
              </w:rPr>
              <w:t>potential and limitations of</w:t>
            </w:r>
            <w:r w:rsidR="00773560">
              <w:rPr>
                <w:rFonts w:ascii="Arial" w:hAnsi="Arial" w:cs="Arial"/>
                <w:sz w:val="16"/>
                <w:szCs w:val="16"/>
                <w:lang w:val="en-US"/>
              </w:rPr>
              <w:t xml:space="preserve"> the</w:t>
            </w:r>
            <w:r w:rsidRPr="0061451C">
              <w:rPr>
                <w:rFonts w:ascii="Arial" w:hAnsi="Arial" w:cs="Arial"/>
                <w:sz w:val="16"/>
                <w:szCs w:val="16"/>
                <w:lang w:val="en-US"/>
              </w:rPr>
              <w:t xml:space="preserve"> CRF. </w:t>
            </w:r>
          </w:p>
        </w:tc>
      </w:tr>
      <w:tr w:rsidR="006E6A64" w:rsidRPr="0061451C" w:rsidTr="00AB6676">
        <w:trPr>
          <w:trHeight w:val="408"/>
        </w:trPr>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ind w:left="708"/>
              <w:rPr>
                <w:rFonts w:ascii="Arial" w:hAnsi="Arial" w:cs="Arial"/>
                <w:sz w:val="16"/>
                <w:szCs w:val="16"/>
                <w:lang w:val="en-US"/>
              </w:rPr>
            </w:pPr>
            <w:r w:rsidRPr="0061451C">
              <w:rPr>
                <w:rStyle w:val="hps"/>
                <w:rFonts w:ascii="Arial" w:hAnsi="Arial" w:cs="Arial"/>
                <w:sz w:val="16"/>
                <w:szCs w:val="16"/>
                <w:lang w:val="en-US"/>
              </w:rPr>
              <w:lastRenderedPageBreak/>
              <w:t>C/ Impacts and results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F86E7D" w:rsidRPr="0061451C" w:rsidRDefault="00773560">
            <w:pPr>
              <w:pStyle w:val="Textoindependiente3Arial"/>
              <w:numPr>
                <w:ilvl w:val="0"/>
                <w:numId w:val="10"/>
              </w:numPr>
              <w:snapToGrid w:val="0"/>
              <w:jc w:val="both"/>
              <w:rPr>
                <w:rFonts w:ascii="Arial" w:hAnsi="Arial" w:cs="Arial"/>
                <w:color w:val="auto"/>
                <w:sz w:val="16"/>
                <w:szCs w:val="16"/>
                <w:lang w:val="en-US"/>
              </w:rPr>
            </w:pPr>
            <w:r>
              <w:rPr>
                <w:rFonts w:ascii="Arial" w:hAnsi="Arial" w:cs="Arial"/>
                <w:color w:val="auto"/>
                <w:sz w:val="16"/>
                <w:szCs w:val="16"/>
                <w:lang w:val="en-US"/>
              </w:rPr>
              <w:t>Increase the</w:t>
            </w:r>
            <w:r w:rsidR="00F86E7D" w:rsidRPr="0061451C">
              <w:rPr>
                <w:rFonts w:ascii="Arial" w:hAnsi="Arial" w:cs="Arial"/>
                <w:color w:val="auto"/>
                <w:sz w:val="16"/>
                <w:szCs w:val="16"/>
                <w:lang w:val="en-US"/>
              </w:rPr>
              <w:t xml:space="preserve"> knowledge on regulation and p</w:t>
            </w:r>
            <w:r>
              <w:rPr>
                <w:rFonts w:ascii="Arial" w:hAnsi="Arial" w:cs="Arial"/>
                <w:color w:val="auto"/>
                <w:sz w:val="16"/>
                <w:szCs w:val="16"/>
                <w:lang w:val="en-US"/>
              </w:rPr>
              <w:t>ublic policies regarding</w:t>
            </w:r>
            <w:r w:rsidR="00F86E7D" w:rsidRPr="0061451C">
              <w:rPr>
                <w:rFonts w:ascii="Arial" w:hAnsi="Arial" w:cs="Arial"/>
                <w:color w:val="auto"/>
                <w:sz w:val="16"/>
                <w:szCs w:val="16"/>
                <w:lang w:val="en-US"/>
              </w:rPr>
              <w:t xml:space="preserve"> seeds in different groups linked to food sovereignty in </w:t>
            </w:r>
            <w:r>
              <w:rPr>
                <w:rFonts w:ascii="Arial" w:hAnsi="Arial" w:cs="Arial"/>
                <w:color w:val="auto"/>
                <w:sz w:val="16"/>
                <w:szCs w:val="16"/>
                <w:lang w:val="en-US"/>
              </w:rPr>
              <w:t>Spain</w:t>
            </w:r>
            <w:r w:rsidR="00F86E7D" w:rsidRPr="0061451C">
              <w:rPr>
                <w:rFonts w:ascii="Arial" w:hAnsi="Arial" w:cs="Arial"/>
                <w:color w:val="auto"/>
                <w:sz w:val="16"/>
                <w:szCs w:val="16"/>
                <w:lang w:val="en-US"/>
              </w:rPr>
              <w:t xml:space="preserve">. </w:t>
            </w:r>
          </w:p>
          <w:p w:rsidR="006E6A64" w:rsidRPr="0061451C" w:rsidRDefault="00F86E7D">
            <w:pPr>
              <w:pStyle w:val="Textoindependiente3Arial"/>
              <w:numPr>
                <w:ilvl w:val="0"/>
                <w:numId w:val="10"/>
              </w:numPr>
              <w:snapToGrid w:val="0"/>
              <w:jc w:val="both"/>
              <w:rPr>
                <w:rFonts w:ascii="Arial" w:hAnsi="Arial" w:cs="Arial"/>
                <w:color w:val="auto"/>
                <w:sz w:val="16"/>
                <w:szCs w:val="16"/>
                <w:lang w:val="en-US"/>
              </w:rPr>
            </w:pPr>
            <w:r w:rsidRPr="0061451C">
              <w:rPr>
                <w:rFonts w:ascii="Arial" w:hAnsi="Arial" w:cs="Arial"/>
                <w:color w:val="auto"/>
                <w:sz w:val="16"/>
                <w:szCs w:val="16"/>
                <w:lang w:val="en-US"/>
              </w:rPr>
              <w:t xml:space="preserve">Visibility of the experiences </w:t>
            </w:r>
            <w:r w:rsidR="00773560">
              <w:rPr>
                <w:rFonts w:ascii="Arial" w:hAnsi="Arial" w:cs="Arial"/>
                <w:color w:val="auto"/>
                <w:sz w:val="16"/>
                <w:szCs w:val="16"/>
                <w:lang w:val="en-US"/>
              </w:rPr>
              <w:t xml:space="preserve">that are producing and selling </w:t>
            </w:r>
            <w:r w:rsidRPr="0061451C">
              <w:rPr>
                <w:rFonts w:ascii="Arial" w:hAnsi="Arial" w:cs="Arial"/>
                <w:color w:val="auto"/>
                <w:sz w:val="16"/>
                <w:szCs w:val="16"/>
                <w:lang w:val="en-US"/>
              </w:rPr>
              <w:t xml:space="preserve">local varieties </w:t>
            </w:r>
            <w:r w:rsidR="00773560">
              <w:rPr>
                <w:rFonts w:ascii="Arial" w:hAnsi="Arial" w:cs="Arial"/>
                <w:color w:val="auto"/>
                <w:sz w:val="16"/>
                <w:szCs w:val="16"/>
                <w:lang w:val="en-US"/>
              </w:rPr>
              <w:t xml:space="preserve">organic </w:t>
            </w:r>
            <w:r w:rsidRPr="0061451C">
              <w:rPr>
                <w:rFonts w:ascii="Arial" w:hAnsi="Arial" w:cs="Arial"/>
                <w:color w:val="auto"/>
                <w:sz w:val="16"/>
                <w:szCs w:val="16"/>
                <w:lang w:val="en-US"/>
              </w:rPr>
              <w:t xml:space="preserve">seeds </w:t>
            </w:r>
            <w:r w:rsidR="00773560">
              <w:rPr>
                <w:rFonts w:ascii="Arial" w:hAnsi="Arial" w:cs="Arial"/>
                <w:color w:val="auto"/>
                <w:sz w:val="16"/>
                <w:szCs w:val="16"/>
                <w:lang w:val="en-US"/>
              </w:rPr>
              <w:t>in Spain.</w:t>
            </w:r>
          </w:p>
          <w:p w:rsidR="006E6A64" w:rsidRPr="0061451C" w:rsidRDefault="00F86E7D">
            <w:pPr>
              <w:pStyle w:val="Textoindependiente3Arial"/>
              <w:numPr>
                <w:ilvl w:val="0"/>
                <w:numId w:val="10"/>
              </w:numPr>
              <w:snapToGrid w:val="0"/>
              <w:jc w:val="both"/>
              <w:rPr>
                <w:rFonts w:ascii="Arial" w:hAnsi="Arial" w:cs="Arial"/>
                <w:color w:val="auto"/>
                <w:sz w:val="16"/>
                <w:szCs w:val="16"/>
                <w:lang w:val="en-US"/>
              </w:rPr>
            </w:pPr>
            <w:r w:rsidRPr="0061451C">
              <w:rPr>
                <w:rFonts w:ascii="Arial" w:hAnsi="Arial" w:cs="Arial"/>
                <w:color w:val="auto"/>
                <w:sz w:val="16"/>
                <w:szCs w:val="16"/>
                <w:lang w:val="en-US"/>
              </w:rPr>
              <w:t xml:space="preserve">Enhancement </w:t>
            </w:r>
            <w:r w:rsidR="00773560">
              <w:rPr>
                <w:rFonts w:ascii="Arial" w:hAnsi="Arial" w:cs="Arial"/>
                <w:color w:val="auto"/>
                <w:sz w:val="16"/>
                <w:szCs w:val="16"/>
                <w:lang w:val="en-US"/>
              </w:rPr>
              <w:t>of the collective</w:t>
            </w:r>
            <w:r w:rsidRPr="0061451C">
              <w:rPr>
                <w:rFonts w:ascii="Arial" w:hAnsi="Arial" w:cs="Arial"/>
                <w:color w:val="auto"/>
                <w:sz w:val="16"/>
                <w:szCs w:val="16"/>
                <w:lang w:val="en-US"/>
              </w:rPr>
              <w:t xml:space="preserve"> work </w:t>
            </w:r>
            <w:r w:rsidR="00773560">
              <w:rPr>
                <w:rFonts w:ascii="Arial" w:hAnsi="Arial" w:cs="Arial"/>
                <w:color w:val="auto"/>
                <w:sz w:val="16"/>
                <w:szCs w:val="16"/>
                <w:lang w:val="en-US"/>
              </w:rPr>
              <w:t>of</w:t>
            </w:r>
            <w:r w:rsidRPr="0061451C">
              <w:rPr>
                <w:rFonts w:ascii="Arial" w:hAnsi="Arial" w:cs="Arial"/>
                <w:color w:val="auto"/>
                <w:sz w:val="16"/>
                <w:szCs w:val="16"/>
                <w:lang w:val="en-US"/>
              </w:rPr>
              <w:t xml:space="preserve"> different European </w:t>
            </w:r>
            <w:r w:rsidR="00773560">
              <w:rPr>
                <w:rFonts w:ascii="Arial" w:hAnsi="Arial" w:cs="Arial"/>
                <w:color w:val="auto"/>
                <w:sz w:val="16"/>
                <w:szCs w:val="16"/>
                <w:lang w:val="en-US"/>
              </w:rPr>
              <w:t xml:space="preserve">seed </w:t>
            </w:r>
            <w:r w:rsidRPr="0061451C">
              <w:rPr>
                <w:rFonts w:ascii="Arial" w:hAnsi="Arial" w:cs="Arial"/>
                <w:color w:val="auto"/>
                <w:sz w:val="16"/>
                <w:szCs w:val="16"/>
                <w:lang w:val="en-US"/>
              </w:rPr>
              <w:t xml:space="preserve">networks. </w:t>
            </w:r>
          </w:p>
          <w:p w:rsidR="00611829" w:rsidRPr="00773560" w:rsidRDefault="00F86E7D" w:rsidP="00773560">
            <w:pPr>
              <w:pStyle w:val="Textoindependiente3Arial"/>
              <w:numPr>
                <w:ilvl w:val="0"/>
                <w:numId w:val="10"/>
              </w:numPr>
              <w:snapToGrid w:val="0"/>
              <w:jc w:val="both"/>
              <w:rPr>
                <w:rFonts w:ascii="Arial" w:hAnsi="Arial" w:cs="Arial"/>
                <w:color w:val="auto"/>
                <w:sz w:val="16"/>
                <w:szCs w:val="16"/>
                <w:lang w:val="en-US"/>
              </w:rPr>
            </w:pPr>
            <w:r w:rsidRPr="0061451C">
              <w:rPr>
                <w:rFonts w:ascii="Arial" w:hAnsi="Arial" w:cs="Arial"/>
                <w:color w:val="auto"/>
                <w:sz w:val="16"/>
                <w:szCs w:val="16"/>
                <w:lang w:val="en-US"/>
              </w:rPr>
              <w:t>Strengthening relations between seed networks and the</w:t>
            </w:r>
            <w:r w:rsidR="00773560">
              <w:rPr>
                <w:rFonts w:ascii="Arial" w:hAnsi="Arial" w:cs="Arial"/>
                <w:color w:val="auto"/>
                <w:sz w:val="16"/>
                <w:szCs w:val="16"/>
                <w:lang w:val="en-US"/>
              </w:rPr>
              <w:t xml:space="preserve"> Ministry of Agriculture</w:t>
            </w:r>
            <w:r w:rsidRPr="0061451C">
              <w:rPr>
                <w:rFonts w:ascii="Arial" w:hAnsi="Arial" w:cs="Arial"/>
                <w:color w:val="auto"/>
                <w:sz w:val="16"/>
                <w:szCs w:val="16"/>
                <w:lang w:val="en-US"/>
              </w:rPr>
              <w:t xml:space="preserve">. </w:t>
            </w:r>
          </w:p>
        </w:tc>
      </w:tr>
      <w:tr w:rsidR="006E6A64" w:rsidRPr="0061451C" w:rsidTr="006E6A64">
        <w:trPr>
          <w:trHeight w:val="883"/>
        </w:trPr>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ind w:left="708"/>
              <w:rPr>
                <w:rFonts w:ascii="Arial" w:hAnsi="Arial" w:cs="Arial"/>
                <w:sz w:val="16"/>
                <w:szCs w:val="16"/>
                <w:lang w:val="en-US"/>
              </w:rPr>
            </w:pPr>
            <w:r w:rsidRPr="0061451C">
              <w:rPr>
                <w:rStyle w:val="hps"/>
                <w:rFonts w:ascii="Arial" w:hAnsi="Arial" w:cs="Arial"/>
                <w:sz w:val="16"/>
                <w:szCs w:val="16"/>
                <w:lang w:val="en-US"/>
              </w:rPr>
              <w:t>D/ Obstacles encountered</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BD0D37" w:rsidRPr="0061451C" w:rsidRDefault="00DB5653" w:rsidP="00DB5653">
            <w:pPr>
              <w:pStyle w:val="Textoindependiente3Arial"/>
              <w:numPr>
                <w:ilvl w:val="0"/>
                <w:numId w:val="10"/>
              </w:numPr>
              <w:snapToGrid w:val="0"/>
              <w:jc w:val="both"/>
              <w:rPr>
                <w:rFonts w:ascii="Arial" w:hAnsi="Arial" w:cs="Arial"/>
                <w:color w:val="auto"/>
                <w:sz w:val="16"/>
                <w:szCs w:val="16"/>
                <w:lang w:val="en-US"/>
              </w:rPr>
            </w:pPr>
            <w:r>
              <w:rPr>
                <w:rFonts w:ascii="Arial" w:hAnsi="Arial" w:cs="Arial"/>
                <w:color w:val="auto"/>
                <w:sz w:val="16"/>
                <w:szCs w:val="16"/>
                <w:lang w:val="en-US"/>
              </w:rPr>
              <w:t>Difficulties</w:t>
            </w:r>
            <w:r w:rsidR="00F86E7D" w:rsidRPr="0061451C">
              <w:rPr>
                <w:rFonts w:ascii="Arial" w:hAnsi="Arial" w:cs="Arial"/>
                <w:color w:val="auto"/>
                <w:sz w:val="16"/>
                <w:szCs w:val="16"/>
                <w:lang w:val="en-US"/>
              </w:rPr>
              <w:t xml:space="preserve"> </w:t>
            </w:r>
            <w:r>
              <w:rPr>
                <w:rFonts w:ascii="Arial" w:hAnsi="Arial" w:cs="Arial"/>
                <w:color w:val="auto"/>
                <w:sz w:val="16"/>
                <w:szCs w:val="16"/>
                <w:lang w:val="en-US"/>
              </w:rPr>
              <w:t>of the participants to</w:t>
            </w:r>
            <w:r w:rsidR="00F86E7D" w:rsidRPr="0061451C">
              <w:rPr>
                <w:rFonts w:ascii="Arial" w:hAnsi="Arial" w:cs="Arial"/>
                <w:color w:val="auto"/>
                <w:sz w:val="16"/>
                <w:szCs w:val="16"/>
                <w:lang w:val="en-US"/>
              </w:rPr>
              <w:t xml:space="preserve"> understand</w:t>
            </w:r>
            <w:r>
              <w:rPr>
                <w:rFonts w:ascii="Arial" w:hAnsi="Arial" w:cs="Arial"/>
                <w:color w:val="auto"/>
                <w:sz w:val="16"/>
                <w:szCs w:val="16"/>
                <w:lang w:val="en-US"/>
              </w:rPr>
              <w:t xml:space="preserve"> the</w:t>
            </w:r>
            <w:r w:rsidR="00F86E7D" w:rsidRPr="0061451C">
              <w:rPr>
                <w:rFonts w:ascii="Arial" w:hAnsi="Arial" w:cs="Arial"/>
                <w:color w:val="auto"/>
                <w:sz w:val="16"/>
                <w:szCs w:val="16"/>
                <w:lang w:val="en-US"/>
              </w:rPr>
              <w:t xml:space="preserve"> European regulation proposal on seeds and plant reproductive material. </w:t>
            </w:r>
          </w:p>
        </w:tc>
      </w:tr>
      <w:tr w:rsidR="006E6A64" w:rsidRPr="0061451C" w:rsidTr="006E6A64">
        <w:trPr>
          <w:trHeight w:val="274"/>
        </w:trPr>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ind w:left="708"/>
              <w:rPr>
                <w:rFonts w:ascii="Arial" w:hAnsi="Arial" w:cs="Arial"/>
                <w:sz w:val="16"/>
                <w:szCs w:val="16"/>
                <w:lang w:val="en-US"/>
              </w:rPr>
            </w:pPr>
            <w:r w:rsidRPr="0061451C">
              <w:rPr>
                <w:rStyle w:val="hps"/>
                <w:rFonts w:ascii="Arial" w:hAnsi="Arial" w:cs="Arial"/>
                <w:sz w:val="16"/>
                <w:szCs w:val="16"/>
                <w:lang w:val="en-US"/>
              </w:rPr>
              <w:t>E/ Proposals to improve these kind of events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BD0D37" w:rsidRPr="00DB5653" w:rsidRDefault="00F86E7D" w:rsidP="00BD0D37">
            <w:pPr>
              <w:pStyle w:val="Textoindependiente3Arial"/>
              <w:numPr>
                <w:ilvl w:val="0"/>
                <w:numId w:val="10"/>
              </w:numPr>
              <w:snapToGrid w:val="0"/>
              <w:jc w:val="both"/>
              <w:rPr>
                <w:rFonts w:ascii="Arial" w:hAnsi="Arial" w:cs="Arial"/>
                <w:color w:val="auto"/>
                <w:sz w:val="16"/>
                <w:szCs w:val="16"/>
                <w:lang w:val="en-US"/>
              </w:rPr>
            </w:pPr>
            <w:r w:rsidRPr="0061451C">
              <w:rPr>
                <w:rFonts w:ascii="Arial" w:hAnsi="Arial" w:cs="Arial"/>
                <w:color w:val="auto"/>
                <w:sz w:val="16"/>
                <w:szCs w:val="16"/>
                <w:lang w:val="en-US"/>
              </w:rPr>
              <w:t>Encourage th</w:t>
            </w:r>
            <w:r w:rsidR="00DB5653">
              <w:rPr>
                <w:rFonts w:ascii="Arial" w:hAnsi="Arial" w:cs="Arial"/>
                <w:color w:val="auto"/>
                <w:sz w:val="16"/>
                <w:szCs w:val="16"/>
                <w:lang w:val="en-US"/>
              </w:rPr>
              <w:t>e participants to read the regulations before the S</w:t>
            </w:r>
            <w:r w:rsidRPr="0061451C">
              <w:rPr>
                <w:rFonts w:ascii="Arial" w:hAnsi="Arial" w:cs="Arial"/>
                <w:color w:val="auto"/>
                <w:sz w:val="16"/>
                <w:szCs w:val="16"/>
                <w:lang w:val="en-US"/>
              </w:rPr>
              <w:t xml:space="preserve">eminar. </w:t>
            </w:r>
          </w:p>
        </w:tc>
      </w:tr>
      <w:tr w:rsidR="006E6A64" w:rsidRPr="0061451C" w:rsidTr="006E6A64">
        <w:trPr>
          <w:trHeight w:val="883"/>
        </w:trPr>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ind w:left="708"/>
              <w:rPr>
                <w:rFonts w:ascii="Arial" w:hAnsi="Arial" w:cs="Arial"/>
                <w:sz w:val="16"/>
                <w:szCs w:val="16"/>
                <w:lang w:val="en-US"/>
              </w:rPr>
            </w:pPr>
            <w:r w:rsidRPr="0061451C">
              <w:rPr>
                <w:rStyle w:val="hps"/>
                <w:rFonts w:ascii="Arial" w:hAnsi="Arial" w:cs="Arial"/>
                <w:sz w:val="16"/>
                <w:szCs w:val="16"/>
                <w:lang w:val="en-US"/>
              </w:rPr>
              <w:t>F/ Materials prepared for the event</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BD0D37">
            <w:pPr>
              <w:pStyle w:val="Textoindependiente3Arial"/>
              <w:numPr>
                <w:ilvl w:val="0"/>
                <w:numId w:val="10"/>
              </w:numPr>
              <w:snapToGrid w:val="0"/>
              <w:jc w:val="both"/>
              <w:rPr>
                <w:rFonts w:ascii="Arial" w:hAnsi="Arial" w:cs="Arial"/>
                <w:color w:val="auto"/>
                <w:sz w:val="16"/>
                <w:szCs w:val="16"/>
                <w:lang w:val="en-US"/>
              </w:rPr>
            </w:pPr>
            <w:r w:rsidRPr="0061451C">
              <w:rPr>
                <w:rFonts w:ascii="Arial" w:hAnsi="Arial" w:cs="Arial"/>
                <w:color w:val="auto"/>
                <w:sz w:val="16"/>
                <w:szCs w:val="16"/>
                <w:lang w:val="en-US"/>
              </w:rPr>
              <w:t>Slideshow: Current status</w:t>
            </w:r>
            <w:r w:rsidR="00F86E7D" w:rsidRPr="0061451C">
              <w:rPr>
                <w:rFonts w:ascii="Arial" w:hAnsi="Arial" w:cs="Arial"/>
                <w:color w:val="auto"/>
                <w:sz w:val="16"/>
                <w:szCs w:val="16"/>
                <w:lang w:val="en-US"/>
              </w:rPr>
              <w:t xml:space="preserve"> </w:t>
            </w:r>
            <w:r w:rsidR="00DB5653">
              <w:rPr>
                <w:rFonts w:ascii="Arial" w:hAnsi="Arial" w:cs="Arial"/>
                <w:color w:val="auto"/>
                <w:sz w:val="16"/>
                <w:szCs w:val="16"/>
                <w:lang w:val="en-US"/>
              </w:rPr>
              <w:t xml:space="preserve">on </w:t>
            </w:r>
            <w:r w:rsidR="00F86E7D" w:rsidRPr="0061451C">
              <w:rPr>
                <w:rFonts w:ascii="Arial" w:hAnsi="Arial" w:cs="Arial"/>
                <w:color w:val="auto"/>
                <w:sz w:val="16"/>
                <w:szCs w:val="16"/>
                <w:lang w:val="en-US"/>
              </w:rPr>
              <w:t>seed</w:t>
            </w:r>
            <w:r w:rsidR="00DB5653">
              <w:rPr>
                <w:rFonts w:ascii="Arial" w:hAnsi="Arial" w:cs="Arial"/>
                <w:color w:val="auto"/>
                <w:sz w:val="16"/>
                <w:szCs w:val="16"/>
                <w:lang w:val="en-US"/>
              </w:rPr>
              <w:t xml:space="preserve"> regulation in</w:t>
            </w:r>
            <w:r w:rsidRPr="0061451C">
              <w:rPr>
                <w:rFonts w:ascii="Arial" w:hAnsi="Arial" w:cs="Arial"/>
                <w:color w:val="auto"/>
                <w:sz w:val="16"/>
                <w:szCs w:val="16"/>
                <w:lang w:val="en-US"/>
              </w:rPr>
              <w:t xml:space="preserve"> Spa</w:t>
            </w:r>
            <w:r w:rsidR="00DB5653">
              <w:rPr>
                <w:rFonts w:ascii="Arial" w:hAnsi="Arial" w:cs="Arial"/>
                <w:color w:val="auto"/>
                <w:sz w:val="16"/>
                <w:szCs w:val="16"/>
                <w:lang w:val="en-US"/>
              </w:rPr>
              <w:t>in</w:t>
            </w:r>
            <w:r w:rsidRPr="0061451C">
              <w:rPr>
                <w:rFonts w:ascii="Arial" w:hAnsi="Arial" w:cs="Arial"/>
                <w:color w:val="auto"/>
                <w:sz w:val="16"/>
                <w:szCs w:val="16"/>
                <w:lang w:val="en-US"/>
              </w:rPr>
              <w:t>.</w:t>
            </w:r>
          </w:p>
          <w:p w:rsidR="006E6A64" w:rsidRPr="0061451C" w:rsidRDefault="00BD0D37">
            <w:pPr>
              <w:pStyle w:val="Textoindependiente3Arial"/>
              <w:numPr>
                <w:ilvl w:val="0"/>
                <w:numId w:val="10"/>
              </w:numPr>
              <w:snapToGrid w:val="0"/>
              <w:jc w:val="both"/>
              <w:rPr>
                <w:rFonts w:ascii="Arial" w:hAnsi="Arial" w:cs="Arial"/>
                <w:color w:val="auto"/>
                <w:sz w:val="16"/>
                <w:szCs w:val="16"/>
                <w:lang w:val="en-US"/>
              </w:rPr>
            </w:pPr>
            <w:r w:rsidRPr="0061451C">
              <w:rPr>
                <w:rFonts w:ascii="Arial" w:hAnsi="Arial" w:cs="Arial"/>
                <w:color w:val="auto"/>
                <w:sz w:val="16"/>
                <w:szCs w:val="16"/>
                <w:lang w:val="en-US"/>
              </w:rPr>
              <w:t>Slideshow:</w:t>
            </w:r>
            <w:r w:rsidR="00F86E7D" w:rsidRPr="0061451C">
              <w:rPr>
                <w:rFonts w:ascii="Arial" w:hAnsi="Arial" w:cs="Arial"/>
                <w:color w:val="auto"/>
                <w:sz w:val="16"/>
                <w:szCs w:val="16"/>
                <w:lang w:val="en-US"/>
              </w:rPr>
              <w:t xml:space="preserve"> </w:t>
            </w:r>
            <w:r w:rsidR="00DB5653">
              <w:rPr>
                <w:rFonts w:ascii="Arial" w:hAnsi="Arial" w:cs="Arial"/>
                <w:color w:val="auto"/>
                <w:sz w:val="16"/>
                <w:szCs w:val="16"/>
                <w:lang w:val="en-US"/>
              </w:rPr>
              <w:t>Ev</w:t>
            </w:r>
            <w:r w:rsidRPr="0061451C">
              <w:rPr>
                <w:rFonts w:ascii="Arial" w:hAnsi="Arial" w:cs="Arial"/>
                <w:color w:val="auto"/>
                <w:sz w:val="16"/>
                <w:szCs w:val="16"/>
                <w:lang w:val="en-US"/>
              </w:rPr>
              <w:t>aluation of the Spanish Government of the proposal about seed regulation in the EU.</w:t>
            </w:r>
          </w:p>
          <w:p w:rsidR="006E6A64" w:rsidRPr="0061451C" w:rsidRDefault="00BD0D37">
            <w:pPr>
              <w:pStyle w:val="Textoindependiente3Arial"/>
              <w:numPr>
                <w:ilvl w:val="0"/>
                <w:numId w:val="10"/>
              </w:numPr>
              <w:snapToGrid w:val="0"/>
              <w:jc w:val="both"/>
              <w:rPr>
                <w:rFonts w:ascii="Arial" w:hAnsi="Arial" w:cs="Arial"/>
                <w:color w:val="auto"/>
                <w:sz w:val="16"/>
                <w:szCs w:val="16"/>
                <w:lang w:val="en-US"/>
              </w:rPr>
            </w:pPr>
            <w:r w:rsidRPr="0061451C">
              <w:rPr>
                <w:rFonts w:ascii="Arial" w:hAnsi="Arial" w:cs="Arial"/>
                <w:color w:val="auto"/>
                <w:sz w:val="16"/>
                <w:szCs w:val="16"/>
                <w:lang w:val="en-US"/>
              </w:rPr>
              <w:t>Slideshow</w:t>
            </w:r>
            <w:r w:rsidR="006E6A64" w:rsidRPr="0061451C">
              <w:rPr>
                <w:rFonts w:ascii="Arial" w:hAnsi="Arial" w:cs="Arial"/>
                <w:color w:val="auto"/>
                <w:sz w:val="16"/>
                <w:szCs w:val="16"/>
                <w:lang w:val="en-US"/>
              </w:rPr>
              <w:t xml:space="preserve">: </w:t>
            </w:r>
            <w:r w:rsidR="00DB5653">
              <w:rPr>
                <w:rFonts w:ascii="Arial" w:hAnsi="Arial" w:cs="Arial"/>
                <w:color w:val="auto"/>
                <w:sz w:val="16"/>
                <w:szCs w:val="16"/>
                <w:lang w:val="en-US"/>
              </w:rPr>
              <w:t>Situation of seed</w:t>
            </w:r>
            <w:r w:rsidRPr="0061451C">
              <w:rPr>
                <w:rFonts w:ascii="Arial" w:hAnsi="Arial" w:cs="Arial"/>
                <w:color w:val="auto"/>
                <w:sz w:val="16"/>
                <w:szCs w:val="16"/>
                <w:lang w:val="en-US"/>
              </w:rPr>
              <w:t xml:space="preserve"> regulation in the EU: proposal and strategies</w:t>
            </w:r>
          </w:p>
          <w:p w:rsidR="006E6A64" w:rsidRPr="0061451C" w:rsidRDefault="00BD0D37">
            <w:pPr>
              <w:pStyle w:val="Textoindependiente3Arial"/>
              <w:numPr>
                <w:ilvl w:val="0"/>
                <w:numId w:val="10"/>
              </w:numPr>
              <w:snapToGrid w:val="0"/>
              <w:jc w:val="both"/>
              <w:rPr>
                <w:rFonts w:ascii="Arial" w:hAnsi="Arial" w:cs="Arial"/>
                <w:color w:val="auto"/>
                <w:sz w:val="16"/>
                <w:szCs w:val="16"/>
                <w:lang w:val="en-US"/>
              </w:rPr>
            </w:pPr>
            <w:r w:rsidRPr="0061451C">
              <w:rPr>
                <w:rFonts w:ascii="Arial" w:hAnsi="Arial" w:cs="Arial"/>
                <w:color w:val="auto"/>
                <w:sz w:val="16"/>
                <w:szCs w:val="16"/>
                <w:lang w:val="en-US"/>
              </w:rPr>
              <w:t>Position document</w:t>
            </w:r>
            <w:r w:rsidR="00DB5653">
              <w:rPr>
                <w:rFonts w:ascii="Arial" w:hAnsi="Arial" w:cs="Arial"/>
                <w:color w:val="auto"/>
                <w:sz w:val="16"/>
                <w:szCs w:val="16"/>
                <w:lang w:val="en-US"/>
              </w:rPr>
              <w:t xml:space="preserve"> of</w:t>
            </w:r>
            <w:r w:rsidRPr="0061451C">
              <w:rPr>
                <w:rFonts w:ascii="Arial" w:hAnsi="Arial" w:cs="Arial"/>
                <w:color w:val="auto"/>
                <w:sz w:val="16"/>
                <w:szCs w:val="16"/>
                <w:lang w:val="en-US"/>
              </w:rPr>
              <w:t xml:space="preserve"> </w:t>
            </w:r>
            <w:proofErr w:type="spellStart"/>
            <w:r w:rsidR="00B77929" w:rsidRPr="0061451C">
              <w:rPr>
                <w:rFonts w:ascii="Arial" w:hAnsi="Arial" w:cs="Arial"/>
                <w:color w:val="auto"/>
                <w:sz w:val="16"/>
                <w:szCs w:val="16"/>
                <w:lang w:val="en-US"/>
              </w:rPr>
              <w:t>Vía</w:t>
            </w:r>
            <w:proofErr w:type="spellEnd"/>
            <w:r w:rsidR="00B77929" w:rsidRPr="0061451C">
              <w:rPr>
                <w:rFonts w:ascii="Arial" w:hAnsi="Arial" w:cs="Arial"/>
                <w:color w:val="auto"/>
                <w:sz w:val="16"/>
                <w:szCs w:val="16"/>
                <w:lang w:val="en-US"/>
              </w:rPr>
              <w:t xml:space="preserve"> </w:t>
            </w:r>
            <w:proofErr w:type="spellStart"/>
            <w:r w:rsidR="00B77929" w:rsidRPr="0061451C">
              <w:rPr>
                <w:rFonts w:ascii="Arial" w:hAnsi="Arial" w:cs="Arial"/>
                <w:color w:val="auto"/>
                <w:sz w:val="16"/>
                <w:szCs w:val="16"/>
                <w:lang w:val="en-US"/>
              </w:rPr>
              <w:t>Campesina</w:t>
            </w:r>
            <w:proofErr w:type="spellEnd"/>
            <w:r w:rsidR="00B77929" w:rsidRPr="0061451C">
              <w:rPr>
                <w:rFonts w:ascii="Arial" w:hAnsi="Arial" w:cs="Arial"/>
                <w:color w:val="auto"/>
                <w:sz w:val="16"/>
                <w:szCs w:val="16"/>
                <w:lang w:val="en-US"/>
              </w:rPr>
              <w:t xml:space="preserve"> Europe about </w:t>
            </w:r>
            <w:r w:rsidR="00DB5653">
              <w:rPr>
                <w:rFonts w:ascii="Arial" w:hAnsi="Arial" w:cs="Arial"/>
                <w:color w:val="auto"/>
                <w:sz w:val="16"/>
                <w:szCs w:val="16"/>
                <w:lang w:val="en-US"/>
              </w:rPr>
              <w:t xml:space="preserve">the seed </w:t>
            </w:r>
            <w:r w:rsidR="00B77929" w:rsidRPr="0061451C">
              <w:rPr>
                <w:rFonts w:ascii="Arial" w:hAnsi="Arial" w:cs="Arial"/>
                <w:color w:val="auto"/>
                <w:sz w:val="16"/>
                <w:szCs w:val="16"/>
                <w:lang w:val="en-US"/>
              </w:rPr>
              <w:t>regulation</w:t>
            </w:r>
            <w:r w:rsidR="00DB5653">
              <w:rPr>
                <w:rFonts w:ascii="Arial" w:hAnsi="Arial" w:cs="Arial"/>
                <w:color w:val="auto"/>
                <w:sz w:val="16"/>
                <w:szCs w:val="16"/>
                <w:lang w:val="en-US"/>
              </w:rPr>
              <w:t>.</w:t>
            </w:r>
          </w:p>
          <w:p w:rsidR="00DB5653" w:rsidRDefault="00B77929" w:rsidP="00B77929">
            <w:pPr>
              <w:pStyle w:val="Textoindependiente3Arial"/>
              <w:numPr>
                <w:ilvl w:val="0"/>
                <w:numId w:val="10"/>
              </w:numPr>
              <w:snapToGrid w:val="0"/>
              <w:jc w:val="both"/>
              <w:rPr>
                <w:rFonts w:ascii="Arial" w:hAnsi="Arial" w:cs="Arial"/>
                <w:color w:val="auto"/>
                <w:sz w:val="16"/>
                <w:szCs w:val="16"/>
                <w:lang w:val="en-US"/>
              </w:rPr>
            </w:pPr>
            <w:r w:rsidRPr="0061451C">
              <w:rPr>
                <w:rFonts w:ascii="Arial" w:hAnsi="Arial" w:cs="Arial"/>
                <w:color w:val="auto"/>
                <w:sz w:val="16"/>
                <w:szCs w:val="16"/>
                <w:lang w:val="en-US"/>
              </w:rPr>
              <w:t>Position document</w:t>
            </w:r>
            <w:r w:rsidR="00DB5653">
              <w:rPr>
                <w:rFonts w:ascii="Arial" w:hAnsi="Arial" w:cs="Arial"/>
                <w:color w:val="auto"/>
                <w:sz w:val="16"/>
                <w:szCs w:val="16"/>
                <w:lang w:val="en-US"/>
              </w:rPr>
              <w:t xml:space="preserve"> of</w:t>
            </w:r>
            <w:r w:rsidRPr="0061451C">
              <w:rPr>
                <w:rFonts w:ascii="Arial" w:hAnsi="Arial" w:cs="Arial"/>
                <w:color w:val="auto"/>
                <w:sz w:val="16"/>
                <w:szCs w:val="16"/>
                <w:lang w:val="en-US"/>
              </w:rPr>
              <w:t xml:space="preserve"> Arche Noah </w:t>
            </w:r>
            <w:r w:rsidR="00DB5653" w:rsidRPr="0061451C">
              <w:rPr>
                <w:rFonts w:ascii="Arial" w:hAnsi="Arial" w:cs="Arial"/>
                <w:color w:val="auto"/>
                <w:sz w:val="16"/>
                <w:szCs w:val="16"/>
                <w:lang w:val="en-US"/>
              </w:rPr>
              <w:t xml:space="preserve">about </w:t>
            </w:r>
            <w:r w:rsidR="00DB5653">
              <w:rPr>
                <w:rFonts w:ascii="Arial" w:hAnsi="Arial" w:cs="Arial"/>
                <w:color w:val="auto"/>
                <w:sz w:val="16"/>
                <w:szCs w:val="16"/>
                <w:lang w:val="en-US"/>
              </w:rPr>
              <w:t xml:space="preserve">the seed </w:t>
            </w:r>
            <w:r w:rsidR="00DB5653" w:rsidRPr="0061451C">
              <w:rPr>
                <w:rFonts w:ascii="Arial" w:hAnsi="Arial" w:cs="Arial"/>
                <w:color w:val="auto"/>
                <w:sz w:val="16"/>
                <w:szCs w:val="16"/>
                <w:lang w:val="en-US"/>
              </w:rPr>
              <w:t>regulation</w:t>
            </w:r>
            <w:r w:rsidR="00DB5653">
              <w:rPr>
                <w:rFonts w:ascii="Arial" w:hAnsi="Arial" w:cs="Arial"/>
                <w:color w:val="auto"/>
                <w:sz w:val="16"/>
                <w:szCs w:val="16"/>
                <w:lang w:val="en-US"/>
              </w:rPr>
              <w:t>.</w:t>
            </w:r>
          </w:p>
          <w:p w:rsidR="00DB5653" w:rsidRDefault="00B77929" w:rsidP="00B77929">
            <w:pPr>
              <w:pStyle w:val="Textoindependiente3Arial"/>
              <w:numPr>
                <w:ilvl w:val="0"/>
                <w:numId w:val="10"/>
              </w:numPr>
              <w:snapToGrid w:val="0"/>
              <w:jc w:val="both"/>
              <w:rPr>
                <w:rFonts w:ascii="Arial" w:hAnsi="Arial" w:cs="Arial"/>
                <w:color w:val="auto"/>
                <w:sz w:val="16"/>
                <w:szCs w:val="16"/>
                <w:lang w:val="en-US"/>
              </w:rPr>
            </w:pPr>
            <w:r w:rsidRPr="0061451C">
              <w:rPr>
                <w:rFonts w:ascii="Arial" w:hAnsi="Arial" w:cs="Arial"/>
                <w:color w:val="auto"/>
                <w:sz w:val="16"/>
                <w:szCs w:val="16"/>
                <w:lang w:val="en-US"/>
              </w:rPr>
              <w:t>Position document</w:t>
            </w:r>
            <w:r w:rsidR="00DB5653">
              <w:rPr>
                <w:rFonts w:ascii="Arial" w:hAnsi="Arial" w:cs="Arial"/>
                <w:color w:val="auto"/>
                <w:sz w:val="16"/>
                <w:szCs w:val="16"/>
                <w:lang w:val="en-US"/>
              </w:rPr>
              <w:t xml:space="preserve"> of Red de Semillas </w:t>
            </w:r>
            <w:r w:rsidRPr="0061451C">
              <w:rPr>
                <w:rFonts w:ascii="Arial" w:hAnsi="Arial" w:cs="Arial"/>
                <w:color w:val="auto"/>
                <w:sz w:val="16"/>
                <w:szCs w:val="16"/>
                <w:lang w:val="en-US"/>
              </w:rPr>
              <w:t xml:space="preserve">and COAG </w:t>
            </w:r>
            <w:r w:rsidR="00DB5653" w:rsidRPr="0061451C">
              <w:rPr>
                <w:rFonts w:ascii="Arial" w:hAnsi="Arial" w:cs="Arial"/>
                <w:color w:val="auto"/>
                <w:sz w:val="16"/>
                <w:szCs w:val="16"/>
                <w:lang w:val="en-US"/>
              </w:rPr>
              <w:t xml:space="preserve">about </w:t>
            </w:r>
            <w:r w:rsidR="00DB5653">
              <w:rPr>
                <w:rFonts w:ascii="Arial" w:hAnsi="Arial" w:cs="Arial"/>
                <w:color w:val="auto"/>
                <w:sz w:val="16"/>
                <w:szCs w:val="16"/>
                <w:lang w:val="en-US"/>
              </w:rPr>
              <w:t xml:space="preserve">the seed </w:t>
            </w:r>
            <w:r w:rsidR="00DB5653" w:rsidRPr="0061451C">
              <w:rPr>
                <w:rFonts w:ascii="Arial" w:hAnsi="Arial" w:cs="Arial"/>
                <w:color w:val="auto"/>
                <w:sz w:val="16"/>
                <w:szCs w:val="16"/>
                <w:lang w:val="en-US"/>
              </w:rPr>
              <w:t>regulation</w:t>
            </w:r>
            <w:r w:rsidR="00DB5653">
              <w:rPr>
                <w:rFonts w:ascii="Arial" w:hAnsi="Arial" w:cs="Arial"/>
                <w:color w:val="auto"/>
                <w:sz w:val="16"/>
                <w:szCs w:val="16"/>
                <w:lang w:val="en-US"/>
              </w:rPr>
              <w:t>.</w:t>
            </w:r>
          </w:p>
          <w:p w:rsidR="00B77929" w:rsidRPr="0061451C" w:rsidRDefault="00BD0D37" w:rsidP="00B77929">
            <w:pPr>
              <w:pStyle w:val="Textoindependiente3Arial"/>
              <w:numPr>
                <w:ilvl w:val="0"/>
                <w:numId w:val="10"/>
              </w:numPr>
              <w:snapToGrid w:val="0"/>
              <w:jc w:val="both"/>
              <w:rPr>
                <w:lang w:val="en-US"/>
              </w:rPr>
            </w:pPr>
            <w:r w:rsidRPr="0061451C">
              <w:rPr>
                <w:rFonts w:ascii="Arial" w:hAnsi="Arial" w:cs="Arial"/>
                <w:color w:val="auto"/>
                <w:sz w:val="16"/>
                <w:szCs w:val="16"/>
                <w:lang w:val="en-US"/>
              </w:rPr>
              <w:t>Seminar program</w:t>
            </w:r>
            <w:r w:rsidR="006E6A64" w:rsidRPr="0061451C">
              <w:rPr>
                <w:rFonts w:ascii="Arial" w:hAnsi="Arial" w:cs="Arial"/>
                <w:color w:val="auto"/>
                <w:sz w:val="16"/>
                <w:szCs w:val="16"/>
                <w:lang w:val="en-US"/>
              </w:rPr>
              <w:t>:</w:t>
            </w:r>
            <w:r w:rsidR="006E6A64" w:rsidRPr="0061451C">
              <w:rPr>
                <w:rFonts w:ascii="Arial" w:hAnsi="Arial" w:cs="Arial"/>
                <w:sz w:val="16"/>
                <w:szCs w:val="16"/>
                <w:lang w:val="en-US"/>
              </w:rPr>
              <w:t xml:space="preserve"> </w:t>
            </w:r>
            <w:hyperlink r:id="rId14" w:history="1">
              <w:r w:rsidR="006E6A64" w:rsidRPr="0061451C">
                <w:rPr>
                  <w:rStyle w:val="Hyperlink"/>
                  <w:rFonts w:ascii="Arial" w:hAnsi="Arial" w:cs="Arial"/>
                  <w:sz w:val="16"/>
                  <w:szCs w:val="16"/>
                  <w:lang w:val="en-US"/>
                </w:rPr>
                <w:t>http://www.redsemillas.info/?p=2890</w:t>
              </w:r>
            </w:hyperlink>
            <w:r w:rsidR="006E6A64" w:rsidRPr="0061451C">
              <w:rPr>
                <w:rFonts w:ascii="Arial" w:hAnsi="Arial" w:cs="Arial"/>
                <w:sz w:val="16"/>
                <w:szCs w:val="16"/>
                <w:lang w:val="en-US"/>
              </w:rPr>
              <w:t xml:space="preserve"> </w:t>
            </w:r>
          </w:p>
        </w:tc>
      </w:tr>
      <w:tr w:rsidR="006E6A64" w:rsidRPr="0061451C" w:rsidTr="006E6A64">
        <w:trPr>
          <w:trHeight w:val="883"/>
        </w:trPr>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ind w:left="708"/>
              <w:rPr>
                <w:rFonts w:ascii="Arial" w:hAnsi="Arial" w:cs="Arial"/>
                <w:sz w:val="16"/>
                <w:szCs w:val="16"/>
                <w:lang w:val="en-US"/>
              </w:rPr>
            </w:pPr>
            <w:r w:rsidRPr="0061451C">
              <w:rPr>
                <w:rStyle w:val="hps"/>
                <w:rFonts w:ascii="Arial" w:hAnsi="Arial" w:cs="Arial"/>
                <w:sz w:val="16"/>
                <w:szCs w:val="16"/>
                <w:lang w:val="en-US"/>
              </w:rPr>
              <w:t>G/ Value-added of the activity related to a more intensive European cooperation</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B77929" w:rsidRPr="0061451C" w:rsidRDefault="00B77929" w:rsidP="00DB5653">
            <w:pPr>
              <w:pStyle w:val="Textoindependiente3Arial"/>
              <w:snapToGrid w:val="0"/>
              <w:jc w:val="both"/>
              <w:rPr>
                <w:rFonts w:ascii="Arial" w:hAnsi="Arial" w:cs="Arial"/>
                <w:color w:val="auto"/>
                <w:sz w:val="16"/>
                <w:szCs w:val="16"/>
                <w:lang w:val="en-US"/>
              </w:rPr>
            </w:pPr>
            <w:r w:rsidRPr="0061451C">
              <w:rPr>
                <w:rFonts w:ascii="Arial" w:hAnsi="Arial" w:cs="Arial"/>
                <w:color w:val="auto"/>
                <w:sz w:val="16"/>
                <w:szCs w:val="16"/>
                <w:lang w:val="en-US"/>
              </w:rPr>
              <w:t>This activity has been very important for</w:t>
            </w:r>
            <w:r w:rsidR="00DB5653">
              <w:rPr>
                <w:rFonts w:ascii="Arial" w:hAnsi="Arial" w:cs="Arial"/>
                <w:color w:val="auto"/>
                <w:sz w:val="16"/>
                <w:szCs w:val="16"/>
                <w:lang w:val="en-US"/>
              </w:rPr>
              <w:t xml:space="preserve"> Red de Semillas</w:t>
            </w:r>
            <w:r w:rsidRPr="0061451C">
              <w:rPr>
                <w:rFonts w:ascii="Arial" w:hAnsi="Arial" w:cs="Arial"/>
                <w:color w:val="auto"/>
                <w:sz w:val="16"/>
                <w:szCs w:val="16"/>
                <w:lang w:val="en-US"/>
              </w:rPr>
              <w:t xml:space="preserve"> because it has strengthened ties </w:t>
            </w:r>
            <w:r w:rsidR="00DB5653">
              <w:rPr>
                <w:rFonts w:ascii="Arial" w:hAnsi="Arial" w:cs="Arial"/>
                <w:color w:val="auto"/>
                <w:sz w:val="16"/>
                <w:szCs w:val="16"/>
                <w:lang w:val="en-US"/>
              </w:rPr>
              <w:t xml:space="preserve">making possible </w:t>
            </w:r>
            <w:r w:rsidRPr="0061451C">
              <w:rPr>
                <w:rFonts w:ascii="Arial" w:hAnsi="Arial" w:cs="Arial"/>
                <w:color w:val="auto"/>
                <w:sz w:val="16"/>
                <w:szCs w:val="16"/>
                <w:lang w:val="en-US"/>
              </w:rPr>
              <w:t>future collaborations</w:t>
            </w:r>
            <w:r w:rsidR="00DB5653">
              <w:rPr>
                <w:rFonts w:ascii="Arial" w:hAnsi="Arial" w:cs="Arial"/>
                <w:color w:val="auto"/>
                <w:sz w:val="16"/>
                <w:szCs w:val="16"/>
                <w:lang w:val="en-US"/>
              </w:rPr>
              <w:t xml:space="preserve"> regarding m</w:t>
            </w:r>
            <w:r w:rsidRPr="0061451C">
              <w:rPr>
                <w:rFonts w:ascii="Arial" w:hAnsi="Arial" w:cs="Arial"/>
                <w:color w:val="auto"/>
                <w:sz w:val="16"/>
                <w:szCs w:val="16"/>
                <w:lang w:val="en-US"/>
              </w:rPr>
              <w:t xml:space="preserve">onitoring of regulations and public policies at </w:t>
            </w:r>
            <w:r w:rsidR="00DB5653">
              <w:rPr>
                <w:rFonts w:ascii="Arial" w:hAnsi="Arial" w:cs="Arial"/>
                <w:color w:val="auto"/>
                <w:sz w:val="16"/>
                <w:szCs w:val="16"/>
                <w:lang w:val="en-US"/>
              </w:rPr>
              <w:t xml:space="preserve">the </w:t>
            </w:r>
            <w:r w:rsidRPr="0061451C">
              <w:rPr>
                <w:rFonts w:ascii="Arial" w:hAnsi="Arial" w:cs="Arial"/>
                <w:color w:val="auto"/>
                <w:sz w:val="16"/>
                <w:szCs w:val="16"/>
                <w:lang w:val="en-US"/>
              </w:rPr>
              <w:t xml:space="preserve">European level with the organizations Arche Noah (Austria), </w:t>
            </w:r>
            <w:proofErr w:type="spellStart"/>
            <w:r w:rsidRPr="0061451C">
              <w:rPr>
                <w:rFonts w:ascii="Arial" w:hAnsi="Arial" w:cs="Arial"/>
                <w:color w:val="auto"/>
                <w:sz w:val="16"/>
                <w:szCs w:val="16"/>
                <w:lang w:val="en-US"/>
              </w:rPr>
              <w:t>Réseau</w:t>
            </w:r>
            <w:proofErr w:type="spellEnd"/>
            <w:r w:rsidRPr="0061451C">
              <w:rPr>
                <w:rFonts w:ascii="Arial" w:hAnsi="Arial" w:cs="Arial"/>
                <w:color w:val="auto"/>
                <w:sz w:val="16"/>
                <w:szCs w:val="16"/>
                <w:lang w:val="en-US"/>
              </w:rPr>
              <w:t xml:space="preserve"> </w:t>
            </w:r>
            <w:proofErr w:type="spellStart"/>
            <w:r w:rsidRPr="0061451C">
              <w:rPr>
                <w:rFonts w:ascii="Arial" w:hAnsi="Arial" w:cs="Arial"/>
                <w:color w:val="auto"/>
                <w:sz w:val="16"/>
                <w:szCs w:val="16"/>
                <w:lang w:val="en-US"/>
              </w:rPr>
              <w:t>Semences</w:t>
            </w:r>
            <w:proofErr w:type="spellEnd"/>
            <w:r w:rsidRPr="0061451C">
              <w:rPr>
                <w:rFonts w:ascii="Arial" w:hAnsi="Arial" w:cs="Arial"/>
                <w:color w:val="auto"/>
                <w:sz w:val="16"/>
                <w:szCs w:val="16"/>
                <w:lang w:val="en-US"/>
              </w:rPr>
              <w:t xml:space="preserve"> </w:t>
            </w:r>
            <w:proofErr w:type="spellStart"/>
            <w:r w:rsidRPr="0061451C">
              <w:rPr>
                <w:rFonts w:ascii="Arial" w:hAnsi="Arial" w:cs="Arial"/>
                <w:color w:val="auto"/>
                <w:sz w:val="16"/>
                <w:szCs w:val="16"/>
                <w:lang w:val="en-US"/>
              </w:rPr>
              <w:t>Paysannes</w:t>
            </w:r>
            <w:proofErr w:type="spellEnd"/>
            <w:r w:rsidRPr="0061451C">
              <w:rPr>
                <w:rFonts w:ascii="Arial" w:hAnsi="Arial" w:cs="Arial"/>
                <w:color w:val="auto"/>
                <w:sz w:val="16"/>
                <w:szCs w:val="16"/>
                <w:lang w:val="en-US"/>
              </w:rPr>
              <w:t xml:space="preserve"> (France) </w:t>
            </w:r>
            <w:r w:rsidR="00DB5653">
              <w:rPr>
                <w:rFonts w:ascii="Arial" w:hAnsi="Arial" w:cs="Arial"/>
                <w:color w:val="auto"/>
                <w:sz w:val="16"/>
                <w:szCs w:val="16"/>
                <w:lang w:val="en-US"/>
              </w:rPr>
              <w:t xml:space="preserve">and </w:t>
            </w:r>
            <w:proofErr w:type="spellStart"/>
            <w:r w:rsidRPr="0061451C">
              <w:rPr>
                <w:rFonts w:ascii="Arial" w:hAnsi="Arial" w:cs="Arial"/>
                <w:color w:val="auto"/>
                <w:sz w:val="16"/>
                <w:szCs w:val="16"/>
                <w:lang w:val="en-US"/>
              </w:rPr>
              <w:t>Vía</w:t>
            </w:r>
            <w:proofErr w:type="spellEnd"/>
            <w:r w:rsidRPr="0061451C">
              <w:rPr>
                <w:rFonts w:ascii="Arial" w:hAnsi="Arial" w:cs="Arial"/>
                <w:color w:val="auto"/>
                <w:sz w:val="16"/>
                <w:szCs w:val="16"/>
                <w:lang w:val="en-US"/>
              </w:rPr>
              <w:t xml:space="preserve"> </w:t>
            </w:r>
            <w:proofErr w:type="spellStart"/>
            <w:r w:rsidRPr="0061451C">
              <w:rPr>
                <w:rFonts w:ascii="Arial" w:hAnsi="Arial" w:cs="Arial"/>
                <w:color w:val="auto"/>
                <w:sz w:val="16"/>
                <w:szCs w:val="16"/>
                <w:lang w:val="en-US"/>
              </w:rPr>
              <w:t>Campesina</w:t>
            </w:r>
            <w:proofErr w:type="spellEnd"/>
            <w:r w:rsidRPr="0061451C">
              <w:rPr>
                <w:rFonts w:ascii="Arial" w:hAnsi="Arial" w:cs="Arial"/>
                <w:color w:val="auto"/>
                <w:sz w:val="16"/>
                <w:szCs w:val="16"/>
                <w:lang w:val="en-US"/>
              </w:rPr>
              <w:t xml:space="preserve"> Europe.</w:t>
            </w:r>
          </w:p>
        </w:tc>
      </w:tr>
      <w:tr w:rsidR="006E6A64" w:rsidRPr="0061451C" w:rsidTr="006E6A64">
        <w:trPr>
          <w:trHeight w:val="883"/>
        </w:trPr>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ind w:left="708"/>
              <w:rPr>
                <w:rFonts w:ascii="Arial" w:hAnsi="Arial" w:cs="Arial"/>
                <w:sz w:val="16"/>
                <w:szCs w:val="16"/>
                <w:lang w:val="en-US"/>
              </w:rPr>
            </w:pPr>
            <w:r w:rsidRPr="0061451C">
              <w:rPr>
                <w:rStyle w:val="hps"/>
                <w:rFonts w:ascii="Arial" w:hAnsi="Arial" w:cs="Arial"/>
                <w:sz w:val="16"/>
                <w:szCs w:val="16"/>
                <w:lang w:val="en-US"/>
              </w:rPr>
              <w:t>H/ Brief Description of</w:t>
            </w:r>
            <w:r w:rsidRPr="0061451C">
              <w:rPr>
                <w:rStyle w:val="shorttext"/>
                <w:rFonts w:ascii="Arial" w:hAnsi="Arial" w:cs="Arial"/>
                <w:sz w:val="16"/>
                <w:szCs w:val="16"/>
                <w:lang w:val="en-US"/>
              </w:rPr>
              <w:t xml:space="preserve"> </w:t>
            </w:r>
            <w:r w:rsidRPr="0061451C">
              <w:rPr>
                <w:rStyle w:val="hps"/>
                <w:rFonts w:ascii="Arial" w:hAnsi="Arial" w:cs="Arial"/>
                <w:sz w:val="16"/>
                <w:szCs w:val="16"/>
                <w:lang w:val="en-US"/>
              </w:rPr>
              <w:t>visitor</w:t>
            </w:r>
            <w:r w:rsidRPr="0061451C">
              <w:rPr>
                <w:rStyle w:val="shorttext"/>
                <w:rFonts w:ascii="Arial" w:hAnsi="Arial" w:cs="Arial"/>
                <w:sz w:val="16"/>
                <w:szCs w:val="16"/>
                <w:lang w:val="en-US"/>
              </w:rPr>
              <w:t xml:space="preserve"> </w:t>
            </w:r>
            <w:r w:rsidRPr="0061451C">
              <w:rPr>
                <w:rStyle w:val="hps"/>
                <w:rFonts w:ascii="Arial" w:hAnsi="Arial" w:cs="Arial"/>
                <w:sz w:val="16"/>
                <w:szCs w:val="16"/>
                <w:lang w:val="en-US"/>
              </w:rPr>
              <w:t>groups from Project</w:t>
            </w:r>
            <w:r w:rsidRPr="0061451C">
              <w:rPr>
                <w:rStyle w:val="shorttext"/>
                <w:rFonts w:ascii="Arial" w:hAnsi="Arial" w:cs="Arial"/>
                <w:sz w:val="16"/>
                <w:szCs w:val="16"/>
                <w:lang w:val="en-US"/>
              </w:rPr>
              <w:t xml:space="preserve"> </w:t>
            </w:r>
            <w:r w:rsidRPr="0061451C">
              <w:rPr>
                <w:rStyle w:val="hps"/>
                <w:rFonts w:ascii="Arial" w:hAnsi="Arial" w:cs="Arial"/>
                <w:sz w:val="16"/>
                <w:szCs w:val="16"/>
                <w:lang w:val="en-US"/>
              </w:rPr>
              <w:t>GROW</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B77929" w:rsidRPr="0061451C" w:rsidRDefault="006E6A64" w:rsidP="00A91E2B">
            <w:pPr>
              <w:pStyle w:val="Textoindependiente3Arial"/>
              <w:numPr>
                <w:ilvl w:val="0"/>
                <w:numId w:val="10"/>
              </w:numPr>
              <w:snapToGrid w:val="0"/>
              <w:jc w:val="both"/>
              <w:rPr>
                <w:rFonts w:ascii="Arial" w:hAnsi="Arial" w:cs="Arial"/>
                <w:color w:val="auto"/>
                <w:sz w:val="16"/>
                <w:szCs w:val="16"/>
                <w:lang w:val="en-US"/>
              </w:rPr>
            </w:pPr>
            <w:proofErr w:type="spellStart"/>
            <w:r w:rsidRPr="0061451C">
              <w:rPr>
                <w:rFonts w:ascii="Arial" w:hAnsi="Arial" w:cs="Arial"/>
                <w:sz w:val="16"/>
                <w:szCs w:val="16"/>
                <w:u w:val="single"/>
                <w:lang w:val="en-US"/>
              </w:rPr>
              <w:t>Réseau</w:t>
            </w:r>
            <w:proofErr w:type="spellEnd"/>
            <w:r w:rsidRPr="0061451C">
              <w:rPr>
                <w:rFonts w:ascii="Arial" w:hAnsi="Arial" w:cs="Arial"/>
                <w:sz w:val="16"/>
                <w:szCs w:val="16"/>
                <w:u w:val="single"/>
                <w:lang w:val="en-US"/>
              </w:rPr>
              <w:t xml:space="preserve"> </w:t>
            </w:r>
            <w:proofErr w:type="spellStart"/>
            <w:r w:rsidRPr="0061451C">
              <w:rPr>
                <w:rFonts w:ascii="Arial" w:hAnsi="Arial" w:cs="Arial"/>
                <w:sz w:val="16"/>
                <w:szCs w:val="16"/>
                <w:u w:val="single"/>
                <w:lang w:val="en-US"/>
              </w:rPr>
              <w:t>Semences</w:t>
            </w:r>
            <w:proofErr w:type="spellEnd"/>
            <w:r w:rsidRPr="0061451C">
              <w:rPr>
                <w:rFonts w:ascii="Arial" w:hAnsi="Arial" w:cs="Arial"/>
                <w:sz w:val="16"/>
                <w:szCs w:val="16"/>
                <w:u w:val="single"/>
                <w:lang w:val="en-US"/>
              </w:rPr>
              <w:t xml:space="preserve"> </w:t>
            </w:r>
            <w:proofErr w:type="spellStart"/>
            <w:r w:rsidRPr="0061451C">
              <w:rPr>
                <w:rFonts w:ascii="Arial" w:hAnsi="Arial" w:cs="Arial"/>
                <w:sz w:val="16"/>
                <w:szCs w:val="16"/>
                <w:u w:val="single"/>
                <w:lang w:val="en-US"/>
              </w:rPr>
              <w:t>Paysannes</w:t>
            </w:r>
            <w:proofErr w:type="spellEnd"/>
            <w:r w:rsidR="00B77929" w:rsidRPr="0061451C">
              <w:rPr>
                <w:rFonts w:ascii="Arial" w:hAnsi="Arial" w:cs="Arial"/>
                <w:sz w:val="16"/>
                <w:szCs w:val="16"/>
                <w:lang w:val="en-US"/>
              </w:rPr>
              <w:t xml:space="preserve"> (France</w:t>
            </w:r>
            <w:r w:rsidRPr="0061451C">
              <w:rPr>
                <w:rFonts w:ascii="Arial" w:hAnsi="Arial" w:cs="Arial"/>
                <w:sz w:val="16"/>
                <w:szCs w:val="16"/>
                <w:lang w:val="en-US"/>
              </w:rPr>
              <w:t>) (</w:t>
            </w:r>
            <w:hyperlink r:id="rId15" w:history="1">
              <w:r w:rsidRPr="0061451C">
                <w:rPr>
                  <w:rStyle w:val="Hyperlink"/>
                  <w:rFonts w:ascii="Arial" w:hAnsi="Arial" w:cs="Arial"/>
                  <w:sz w:val="16"/>
                  <w:szCs w:val="16"/>
                  <w:lang w:val="en-US"/>
                </w:rPr>
                <w:t>www.semencespaysannes.org</w:t>
              </w:r>
            </w:hyperlink>
            <w:r w:rsidRPr="0061451C">
              <w:rPr>
                <w:rFonts w:ascii="Arial" w:hAnsi="Arial" w:cs="Arial"/>
                <w:sz w:val="16"/>
                <w:szCs w:val="16"/>
                <w:lang w:val="en-US"/>
              </w:rPr>
              <w:t xml:space="preserve">): </w:t>
            </w:r>
            <w:r w:rsidR="00B77929" w:rsidRPr="0061451C">
              <w:rPr>
                <w:rFonts w:ascii="Arial" w:hAnsi="Arial" w:cs="Arial"/>
                <w:color w:val="auto"/>
                <w:sz w:val="16"/>
                <w:szCs w:val="16"/>
                <w:lang w:val="en-US"/>
              </w:rPr>
              <w:t>organization that bring</w:t>
            </w:r>
            <w:r w:rsidR="00DB5653">
              <w:rPr>
                <w:rFonts w:ascii="Arial" w:hAnsi="Arial" w:cs="Arial"/>
                <w:color w:val="auto"/>
                <w:sz w:val="16"/>
                <w:szCs w:val="16"/>
                <w:lang w:val="en-US"/>
              </w:rPr>
              <w:t>s</w:t>
            </w:r>
            <w:r w:rsidR="00B77929" w:rsidRPr="0061451C">
              <w:rPr>
                <w:rFonts w:ascii="Arial" w:hAnsi="Arial" w:cs="Arial"/>
                <w:color w:val="auto"/>
                <w:sz w:val="16"/>
                <w:szCs w:val="16"/>
                <w:lang w:val="en-US"/>
              </w:rPr>
              <w:t xml:space="preserve"> together 70 organizations, including agricultural organizations, organic farming, seed</w:t>
            </w:r>
            <w:r w:rsidR="00393FF2" w:rsidRPr="0061451C">
              <w:rPr>
                <w:rFonts w:ascii="Arial" w:hAnsi="Arial" w:cs="Arial"/>
                <w:color w:val="auto"/>
                <w:sz w:val="16"/>
                <w:szCs w:val="16"/>
                <w:lang w:val="en-US"/>
              </w:rPr>
              <w:t>s</w:t>
            </w:r>
            <w:r w:rsidR="00DB5653">
              <w:rPr>
                <w:rFonts w:ascii="Arial" w:hAnsi="Arial" w:cs="Arial"/>
                <w:color w:val="auto"/>
                <w:sz w:val="16"/>
                <w:szCs w:val="16"/>
                <w:lang w:val="en-US"/>
              </w:rPr>
              <w:t xml:space="preserve"> and nurseries</w:t>
            </w:r>
            <w:r w:rsidR="00393FF2" w:rsidRPr="0061451C">
              <w:rPr>
                <w:rFonts w:ascii="Arial" w:hAnsi="Arial" w:cs="Arial"/>
                <w:color w:val="auto"/>
                <w:sz w:val="16"/>
                <w:szCs w:val="16"/>
                <w:lang w:val="en-US"/>
              </w:rPr>
              <w:t xml:space="preserve"> microenterprise</w:t>
            </w:r>
            <w:r w:rsidR="00B77929" w:rsidRPr="0061451C">
              <w:rPr>
                <w:rFonts w:ascii="Arial" w:hAnsi="Arial" w:cs="Arial"/>
                <w:color w:val="auto"/>
                <w:sz w:val="16"/>
                <w:szCs w:val="16"/>
                <w:lang w:val="en-US"/>
              </w:rPr>
              <w:t xml:space="preserve">, professional and amateur farmers, </w:t>
            </w:r>
            <w:r w:rsidR="00393FF2" w:rsidRPr="0061451C">
              <w:rPr>
                <w:rFonts w:ascii="Arial" w:hAnsi="Arial" w:cs="Arial"/>
                <w:color w:val="auto"/>
                <w:sz w:val="16"/>
                <w:szCs w:val="16"/>
                <w:lang w:val="en-US"/>
              </w:rPr>
              <w:t xml:space="preserve">development </w:t>
            </w:r>
            <w:r w:rsidR="00B77929" w:rsidRPr="0061451C">
              <w:rPr>
                <w:rFonts w:ascii="Arial" w:hAnsi="Arial" w:cs="Arial"/>
                <w:color w:val="auto"/>
                <w:sz w:val="16"/>
                <w:szCs w:val="16"/>
                <w:lang w:val="en-US"/>
              </w:rPr>
              <w:t>NGOs and biodiversity conservation</w:t>
            </w:r>
            <w:r w:rsidR="00393FF2" w:rsidRPr="0061451C">
              <w:rPr>
                <w:rFonts w:ascii="Arial" w:hAnsi="Arial" w:cs="Arial"/>
                <w:color w:val="auto"/>
                <w:sz w:val="16"/>
                <w:szCs w:val="16"/>
                <w:lang w:val="en-US"/>
              </w:rPr>
              <w:t xml:space="preserve"> organizations</w:t>
            </w:r>
            <w:r w:rsidR="00B77929" w:rsidRPr="0061451C">
              <w:rPr>
                <w:rFonts w:ascii="Arial" w:hAnsi="Arial" w:cs="Arial"/>
                <w:color w:val="auto"/>
                <w:sz w:val="16"/>
                <w:szCs w:val="16"/>
                <w:lang w:val="en-US"/>
              </w:rPr>
              <w:t xml:space="preserve">. Its purpose is to link the various initiatives working in conservation and renovation of cultivated biodiversity, increasing their skills and knowledge through exchanges and training. This organization is also working with the scientific community public sector </w:t>
            </w:r>
            <w:r w:rsidR="00393FF2" w:rsidRPr="0061451C">
              <w:rPr>
                <w:rFonts w:ascii="Arial" w:hAnsi="Arial" w:cs="Arial"/>
                <w:color w:val="auto"/>
                <w:sz w:val="16"/>
                <w:szCs w:val="16"/>
                <w:lang w:val="en-US"/>
              </w:rPr>
              <w:t xml:space="preserve">through research </w:t>
            </w:r>
            <w:r w:rsidR="00B77929" w:rsidRPr="0061451C">
              <w:rPr>
                <w:rFonts w:ascii="Arial" w:hAnsi="Arial" w:cs="Arial"/>
                <w:color w:val="auto"/>
                <w:sz w:val="16"/>
                <w:szCs w:val="16"/>
                <w:lang w:val="en-US"/>
              </w:rPr>
              <w:t xml:space="preserve">projects </w:t>
            </w:r>
            <w:r w:rsidR="00393FF2" w:rsidRPr="0061451C">
              <w:rPr>
                <w:rFonts w:ascii="Arial" w:hAnsi="Arial" w:cs="Arial"/>
                <w:color w:val="auto"/>
                <w:sz w:val="16"/>
                <w:szCs w:val="16"/>
                <w:lang w:val="en-US"/>
              </w:rPr>
              <w:t>participatory and innovative.</w:t>
            </w:r>
          </w:p>
          <w:p w:rsidR="00393FF2" w:rsidRPr="0061451C" w:rsidRDefault="006E6A64" w:rsidP="00393FF2">
            <w:pPr>
              <w:pStyle w:val="Textoindependiente3Arial"/>
              <w:numPr>
                <w:ilvl w:val="0"/>
                <w:numId w:val="10"/>
              </w:numPr>
              <w:snapToGrid w:val="0"/>
              <w:jc w:val="both"/>
              <w:rPr>
                <w:rFonts w:ascii="Arial" w:hAnsi="Arial" w:cs="Arial"/>
                <w:color w:val="auto"/>
                <w:sz w:val="16"/>
                <w:szCs w:val="16"/>
                <w:lang w:val="en-US"/>
              </w:rPr>
            </w:pPr>
            <w:r w:rsidRPr="0061451C">
              <w:rPr>
                <w:rFonts w:ascii="Arial" w:hAnsi="Arial" w:cs="Arial"/>
                <w:sz w:val="16"/>
                <w:szCs w:val="16"/>
                <w:u w:val="single"/>
                <w:lang w:val="en-US"/>
              </w:rPr>
              <w:t>Arche Noah</w:t>
            </w:r>
            <w:r w:rsidRPr="0061451C">
              <w:rPr>
                <w:rFonts w:ascii="Arial" w:hAnsi="Arial" w:cs="Arial"/>
                <w:sz w:val="16"/>
                <w:szCs w:val="16"/>
                <w:lang w:val="en-US"/>
              </w:rPr>
              <w:t xml:space="preserve"> (Austria) (</w:t>
            </w:r>
            <w:hyperlink r:id="rId16" w:history="1">
              <w:r w:rsidRPr="0061451C">
                <w:rPr>
                  <w:rStyle w:val="Hyperlink"/>
                  <w:rFonts w:ascii="Arial" w:hAnsi="Arial" w:cs="Arial"/>
                  <w:sz w:val="16"/>
                  <w:szCs w:val="16"/>
                  <w:lang w:val="en-US"/>
                </w:rPr>
                <w:t>www.arche-noah.at</w:t>
              </w:r>
            </w:hyperlink>
            <w:r w:rsidRPr="0061451C">
              <w:rPr>
                <w:rFonts w:ascii="Arial" w:hAnsi="Arial" w:cs="Arial"/>
                <w:sz w:val="16"/>
                <w:szCs w:val="16"/>
                <w:lang w:val="en-US"/>
              </w:rPr>
              <w:t xml:space="preserve">): </w:t>
            </w:r>
            <w:r w:rsidR="00393FF2" w:rsidRPr="0061451C">
              <w:rPr>
                <w:rFonts w:ascii="Arial" w:hAnsi="Arial" w:cs="Arial"/>
                <w:color w:val="auto"/>
                <w:sz w:val="16"/>
                <w:szCs w:val="16"/>
                <w:lang w:val="en-US"/>
              </w:rPr>
              <w:t>This organization was founded in 1990 by professional</w:t>
            </w:r>
            <w:r w:rsidR="00DB5653">
              <w:rPr>
                <w:rFonts w:ascii="Arial" w:hAnsi="Arial" w:cs="Arial"/>
                <w:color w:val="auto"/>
                <w:sz w:val="16"/>
                <w:szCs w:val="16"/>
                <w:lang w:val="en-US"/>
              </w:rPr>
              <w:t xml:space="preserve"> and amateurs farmers working on</w:t>
            </w:r>
            <w:r w:rsidR="00393FF2" w:rsidRPr="0061451C">
              <w:rPr>
                <w:rFonts w:ascii="Arial" w:hAnsi="Arial" w:cs="Arial"/>
                <w:color w:val="auto"/>
                <w:sz w:val="16"/>
                <w:szCs w:val="16"/>
                <w:lang w:val="en-US"/>
              </w:rPr>
              <w:t xml:space="preserve"> the preservation, cultivation and development of rare and local varieties of cultivated plants. Today it has 10.000 members and their aims are the ex situ and in situ conservation, advic</w:t>
            </w:r>
            <w:r w:rsidR="00A91E2B" w:rsidRPr="0061451C">
              <w:rPr>
                <w:rFonts w:ascii="Arial" w:hAnsi="Arial" w:cs="Arial"/>
                <w:color w:val="auto"/>
                <w:sz w:val="16"/>
                <w:szCs w:val="16"/>
                <w:lang w:val="en-US"/>
              </w:rPr>
              <w:t xml:space="preserve">e and training to professional </w:t>
            </w:r>
            <w:r w:rsidR="00393FF2" w:rsidRPr="0061451C">
              <w:rPr>
                <w:rFonts w:ascii="Arial" w:hAnsi="Arial" w:cs="Arial"/>
                <w:color w:val="auto"/>
                <w:sz w:val="16"/>
                <w:szCs w:val="16"/>
                <w:lang w:val="en-US"/>
              </w:rPr>
              <w:t>and amateur farmers, increasing awareness of civil society and political pressure.</w:t>
            </w:r>
          </w:p>
          <w:p w:rsidR="00393FF2" w:rsidRPr="0061451C" w:rsidRDefault="006E6A64" w:rsidP="00DB5653">
            <w:pPr>
              <w:pStyle w:val="Textoindependiente3Arial"/>
              <w:numPr>
                <w:ilvl w:val="0"/>
                <w:numId w:val="10"/>
              </w:numPr>
              <w:snapToGrid w:val="0"/>
              <w:jc w:val="both"/>
              <w:rPr>
                <w:rFonts w:ascii="Arial" w:hAnsi="Arial" w:cs="Arial"/>
                <w:sz w:val="16"/>
                <w:szCs w:val="16"/>
                <w:lang w:val="en-US"/>
              </w:rPr>
            </w:pPr>
            <w:proofErr w:type="spellStart"/>
            <w:r w:rsidRPr="0061451C">
              <w:rPr>
                <w:rFonts w:ascii="Arial" w:hAnsi="Arial" w:cs="Arial"/>
                <w:sz w:val="16"/>
                <w:szCs w:val="16"/>
                <w:u w:val="single"/>
                <w:lang w:val="en-US"/>
              </w:rPr>
              <w:t>Vía</w:t>
            </w:r>
            <w:proofErr w:type="spellEnd"/>
            <w:r w:rsidRPr="0061451C">
              <w:rPr>
                <w:rFonts w:ascii="Arial" w:hAnsi="Arial" w:cs="Arial"/>
                <w:sz w:val="16"/>
                <w:szCs w:val="16"/>
                <w:u w:val="single"/>
                <w:lang w:val="en-US"/>
              </w:rPr>
              <w:t xml:space="preserve"> </w:t>
            </w:r>
            <w:proofErr w:type="spellStart"/>
            <w:r w:rsidRPr="0061451C">
              <w:rPr>
                <w:rFonts w:ascii="Arial" w:hAnsi="Arial" w:cs="Arial"/>
                <w:sz w:val="16"/>
                <w:szCs w:val="16"/>
                <w:u w:val="single"/>
                <w:lang w:val="en-US"/>
              </w:rPr>
              <w:t>Campesina</w:t>
            </w:r>
            <w:proofErr w:type="spellEnd"/>
            <w:r w:rsidRPr="0061451C">
              <w:rPr>
                <w:rFonts w:ascii="Arial" w:hAnsi="Arial" w:cs="Arial"/>
                <w:sz w:val="16"/>
                <w:szCs w:val="16"/>
                <w:u w:val="single"/>
                <w:lang w:val="en-US"/>
              </w:rPr>
              <w:t xml:space="preserve"> Europ</w:t>
            </w:r>
            <w:r w:rsidR="00B77929" w:rsidRPr="0061451C">
              <w:rPr>
                <w:rFonts w:ascii="Arial" w:hAnsi="Arial" w:cs="Arial"/>
                <w:sz w:val="16"/>
                <w:szCs w:val="16"/>
                <w:u w:val="single"/>
                <w:lang w:val="en-US"/>
              </w:rPr>
              <w:t>e</w:t>
            </w:r>
            <w:r w:rsidRPr="0061451C">
              <w:rPr>
                <w:rFonts w:ascii="Arial" w:hAnsi="Arial" w:cs="Arial"/>
                <w:sz w:val="16"/>
                <w:szCs w:val="16"/>
                <w:lang w:val="en-US"/>
              </w:rPr>
              <w:t xml:space="preserve"> (</w:t>
            </w:r>
            <w:hyperlink r:id="rId17" w:history="1">
              <w:r w:rsidRPr="0061451C">
                <w:rPr>
                  <w:rStyle w:val="Hyperlink"/>
                  <w:rFonts w:ascii="Arial" w:hAnsi="Arial" w:cs="Arial"/>
                  <w:sz w:val="16"/>
                  <w:szCs w:val="16"/>
                  <w:lang w:val="en-US"/>
                </w:rPr>
                <w:t>www.eurovia.org</w:t>
              </w:r>
            </w:hyperlink>
            <w:r w:rsidRPr="0061451C">
              <w:rPr>
                <w:rFonts w:ascii="Arial" w:hAnsi="Arial" w:cs="Arial"/>
                <w:sz w:val="16"/>
                <w:szCs w:val="16"/>
                <w:lang w:val="en-US"/>
              </w:rPr>
              <w:t xml:space="preserve">): </w:t>
            </w:r>
            <w:r w:rsidR="00393FF2" w:rsidRPr="0061451C">
              <w:rPr>
                <w:rFonts w:ascii="Arial" w:hAnsi="Arial" w:cs="Arial"/>
                <w:color w:val="auto"/>
                <w:sz w:val="16"/>
                <w:szCs w:val="16"/>
                <w:lang w:val="en-US"/>
              </w:rPr>
              <w:t xml:space="preserve">Via </w:t>
            </w:r>
            <w:proofErr w:type="spellStart"/>
            <w:r w:rsidR="00393FF2" w:rsidRPr="0061451C">
              <w:rPr>
                <w:rFonts w:ascii="Arial" w:hAnsi="Arial" w:cs="Arial"/>
                <w:color w:val="auto"/>
                <w:sz w:val="16"/>
                <w:szCs w:val="16"/>
                <w:lang w:val="en-US"/>
              </w:rPr>
              <w:t>Campesina</w:t>
            </w:r>
            <w:proofErr w:type="spellEnd"/>
            <w:r w:rsidR="00393FF2" w:rsidRPr="0061451C">
              <w:rPr>
                <w:rFonts w:ascii="Arial" w:hAnsi="Arial" w:cs="Arial"/>
                <w:color w:val="auto"/>
                <w:sz w:val="16"/>
                <w:szCs w:val="16"/>
                <w:lang w:val="en-US"/>
              </w:rPr>
              <w:t xml:space="preserve"> </w:t>
            </w:r>
            <w:r w:rsidR="009B5285" w:rsidRPr="0061451C">
              <w:rPr>
                <w:rFonts w:ascii="Arial" w:hAnsi="Arial" w:cs="Arial"/>
                <w:color w:val="auto"/>
                <w:sz w:val="16"/>
                <w:szCs w:val="16"/>
                <w:lang w:val="en-US"/>
              </w:rPr>
              <w:t xml:space="preserve">European Coordination </w:t>
            </w:r>
            <w:r w:rsidR="00DB5653">
              <w:rPr>
                <w:rFonts w:ascii="Arial" w:hAnsi="Arial" w:cs="Arial"/>
                <w:color w:val="auto"/>
                <w:sz w:val="16"/>
                <w:szCs w:val="16"/>
                <w:lang w:val="en-US"/>
              </w:rPr>
              <w:t xml:space="preserve">in formed by </w:t>
            </w:r>
            <w:r w:rsidR="00393FF2" w:rsidRPr="0061451C">
              <w:rPr>
                <w:rFonts w:ascii="Arial" w:hAnsi="Arial" w:cs="Arial"/>
                <w:color w:val="auto"/>
                <w:sz w:val="16"/>
                <w:szCs w:val="16"/>
                <w:lang w:val="en-US"/>
              </w:rPr>
              <w:t xml:space="preserve">the organizations gathered before the European Farmers Coordination (CPE 1986-2008) and farmer organizations and agricultural workers in Denmark, Switzerland, Italy, Netherlands, Spain, Greece and Turkey. The main objective of this organization is </w:t>
            </w:r>
            <w:r w:rsidR="009B5285" w:rsidRPr="0061451C">
              <w:rPr>
                <w:rFonts w:ascii="Arial" w:hAnsi="Arial" w:cs="Arial"/>
                <w:color w:val="auto"/>
                <w:sz w:val="16"/>
                <w:szCs w:val="16"/>
                <w:lang w:val="en-US"/>
              </w:rPr>
              <w:t>the discussion for others</w:t>
            </w:r>
            <w:r w:rsidR="00393FF2" w:rsidRPr="0061451C">
              <w:rPr>
                <w:rFonts w:ascii="Arial" w:hAnsi="Arial" w:cs="Arial"/>
                <w:color w:val="auto"/>
                <w:sz w:val="16"/>
                <w:szCs w:val="16"/>
                <w:lang w:val="en-US"/>
              </w:rPr>
              <w:t xml:space="preserve"> </w:t>
            </w:r>
            <w:r w:rsidR="009B5285" w:rsidRPr="0061451C">
              <w:rPr>
                <w:rFonts w:ascii="Arial" w:hAnsi="Arial" w:cs="Arial"/>
                <w:color w:val="auto"/>
                <w:sz w:val="16"/>
                <w:szCs w:val="16"/>
                <w:lang w:val="en-US"/>
              </w:rPr>
              <w:t xml:space="preserve">food and agricultural policies </w:t>
            </w:r>
            <w:r w:rsidR="00393FF2" w:rsidRPr="0061451C">
              <w:rPr>
                <w:rFonts w:ascii="Arial" w:hAnsi="Arial" w:cs="Arial"/>
                <w:color w:val="auto"/>
                <w:sz w:val="16"/>
                <w:szCs w:val="16"/>
                <w:lang w:val="en-US"/>
              </w:rPr>
              <w:t>more legitimate</w:t>
            </w:r>
            <w:r w:rsidR="009B5285" w:rsidRPr="0061451C">
              <w:rPr>
                <w:rFonts w:ascii="Arial" w:hAnsi="Arial" w:cs="Arial"/>
                <w:color w:val="auto"/>
                <w:sz w:val="16"/>
                <w:szCs w:val="16"/>
                <w:lang w:val="en-US"/>
              </w:rPr>
              <w:t xml:space="preserve">, more fair, more caring and </w:t>
            </w:r>
            <w:r w:rsidR="00393FF2" w:rsidRPr="0061451C">
              <w:rPr>
                <w:rFonts w:ascii="Arial" w:hAnsi="Arial" w:cs="Arial"/>
                <w:color w:val="auto"/>
                <w:sz w:val="16"/>
                <w:szCs w:val="16"/>
                <w:lang w:val="en-US"/>
              </w:rPr>
              <w:t xml:space="preserve">more sustainable that are needed in Europe to </w:t>
            </w:r>
            <w:r w:rsidR="009B5285" w:rsidRPr="0061451C">
              <w:rPr>
                <w:rFonts w:ascii="Arial" w:hAnsi="Arial" w:cs="Arial"/>
                <w:color w:val="auto"/>
                <w:sz w:val="16"/>
                <w:szCs w:val="16"/>
                <w:lang w:val="en-US"/>
              </w:rPr>
              <w:t>respond</w:t>
            </w:r>
            <w:r w:rsidR="00393FF2" w:rsidRPr="0061451C">
              <w:rPr>
                <w:rFonts w:ascii="Arial" w:hAnsi="Arial" w:cs="Arial"/>
                <w:color w:val="auto"/>
                <w:sz w:val="16"/>
                <w:szCs w:val="16"/>
                <w:lang w:val="en-US"/>
              </w:rPr>
              <w:t xml:space="preserve"> the challenges of food security, public health, employment in rural areas </w:t>
            </w:r>
            <w:r w:rsidR="009B5285" w:rsidRPr="0061451C">
              <w:rPr>
                <w:rFonts w:ascii="Arial" w:hAnsi="Arial" w:cs="Arial"/>
                <w:color w:val="auto"/>
                <w:sz w:val="16"/>
                <w:szCs w:val="16"/>
                <w:lang w:val="en-US"/>
              </w:rPr>
              <w:t>and to confront</w:t>
            </w:r>
            <w:r w:rsidR="00393FF2" w:rsidRPr="0061451C">
              <w:rPr>
                <w:rFonts w:ascii="Arial" w:hAnsi="Arial" w:cs="Arial"/>
                <w:color w:val="auto"/>
                <w:sz w:val="16"/>
                <w:szCs w:val="16"/>
                <w:lang w:val="en-US"/>
              </w:rPr>
              <w:t xml:space="preserve"> the global food crisis and climate change.</w:t>
            </w:r>
          </w:p>
        </w:tc>
      </w:tr>
      <w:tr w:rsidR="006E6A64" w:rsidRPr="0061451C" w:rsidTr="006E6A64">
        <w:trPr>
          <w:trHeight w:val="883"/>
        </w:trPr>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ind w:left="708"/>
              <w:rPr>
                <w:rFonts w:ascii="Arial" w:hAnsi="Arial" w:cs="Arial"/>
                <w:sz w:val="16"/>
                <w:szCs w:val="16"/>
                <w:lang w:val="en-US"/>
              </w:rPr>
            </w:pPr>
            <w:r w:rsidRPr="0061451C">
              <w:rPr>
                <w:rStyle w:val="hps"/>
                <w:rFonts w:ascii="Arial" w:hAnsi="Arial" w:cs="Arial"/>
                <w:sz w:val="16"/>
                <w:szCs w:val="16"/>
                <w:lang w:val="en-US"/>
              </w:rPr>
              <w:lastRenderedPageBreak/>
              <w:t>I/ Short description</w:t>
            </w:r>
            <w:r w:rsidRPr="0061451C">
              <w:rPr>
                <w:rStyle w:val="shorttext"/>
                <w:rFonts w:ascii="Arial" w:hAnsi="Arial" w:cs="Arial"/>
                <w:sz w:val="16"/>
                <w:szCs w:val="16"/>
                <w:lang w:val="en-US"/>
              </w:rPr>
              <w:t xml:space="preserve"> </w:t>
            </w:r>
            <w:r w:rsidRPr="0061451C">
              <w:rPr>
                <w:rStyle w:val="hps"/>
                <w:rFonts w:ascii="Arial" w:hAnsi="Arial" w:cs="Arial"/>
                <w:sz w:val="16"/>
                <w:szCs w:val="16"/>
                <w:lang w:val="en-US"/>
              </w:rPr>
              <w:t>of</w:t>
            </w:r>
            <w:r w:rsidRPr="0061451C">
              <w:rPr>
                <w:rStyle w:val="shorttext"/>
                <w:rFonts w:ascii="Arial" w:hAnsi="Arial" w:cs="Arial"/>
                <w:sz w:val="16"/>
                <w:szCs w:val="16"/>
                <w:lang w:val="en-US"/>
              </w:rPr>
              <w:t xml:space="preserve"> </w:t>
            </w:r>
            <w:r w:rsidRPr="0061451C">
              <w:rPr>
                <w:rStyle w:val="hps"/>
                <w:rFonts w:ascii="Arial" w:hAnsi="Arial" w:cs="Arial"/>
                <w:sz w:val="16"/>
                <w:szCs w:val="16"/>
                <w:lang w:val="en-US"/>
              </w:rPr>
              <w:t>organizing groups</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B5285" w:rsidRPr="0061451C" w:rsidRDefault="00DB5653" w:rsidP="009B5285">
            <w:pPr>
              <w:pStyle w:val="Textoindependiente3Arial"/>
              <w:numPr>
                <w:ilvl w:val="0"/>
                <w:numId w:val="10"/>
              </w:numPr>
              <w:snapToGrid w:val="0"/>
              <w:jc w:val="both"/>
              <w:rPr>
                <w:rFonts w:ascii="Arial" w:hAnsi="Arial" w:cs="Arial"/>
                <w:color w:val="auto"/>
                <w:sz w:val="16"/>
                <w:szCs w:val="16"/>
                <w:lang w:val="en-US"/>
              </w:rPr>
            </w:pPr>
            <w:r w:rsidRPr="00DB5653">
              <w:rPr>
                <w:rFonts w:ascii="Arial" w:hAnsi="Arial" w:cs="Arial"/>
                <w:sz w:val="16"/>
                <w:szCs w:val="16"/>
                <w:u w:val="single"/>
              </w:rPr>
              <w:t>Red de Semillas</w:t>
            </w:r>
            <w:r w:rsidR="006E6A64" w:rsidRPr="00DB5653">
              <w:rPr>
                <w:rFonts w:ascii="Arial" w:hAnsi="Arial" w:cs="Arial"/>
                <w:sz w:val="16"/>
                <w:szCs w:val="16"/>
                <w:u w:val="single"/>
              </w:rPr>
              <w:t xml:space="preserve"> “Resembrando e Intercambiando”</w:t>
            </w:r>
            <w:r w:rsidR="006E6A64" w:rsidRPr="00DB5653">
              <w:rPr>
                <w:rFonts w:ascii="Arial" w:hAnsi="Arial" w:cs="Arial"/>
                <w:sz w:val="16"/>
                <w:szCs w:val="16"/>
              </w:rPr>
              <w:t xml:space="preserve"> (</w:t>
            </w:r>
            <w:r w:rsidR="00B77929" w:rsidRPr="00DB5653">
              <w:rPr>
                <w:rFonts w:ascii="Arial" w:hAnsi="Arial" w:cs="Arial"/>
                <w:sz w:val="16"/>
                <w:szCs w:val="16"/>
              </w:rPr>
              <w:t>Spain</w:t>
            </w:r>
            <w:r w:rsidR="006E6A64" w:rsidRPr="00DB5653">
              <w:rPr>
                <w:rFonts w:ascii="Arial" w:hAnsi="Arial" w:cs="Arial"/>
                <w:sz w:val="16"/>
                <w:szCs w:val="16"/>
              </w:rPr>
              <w:t>) (</w:t>
            </w:r>
            <w:hyperlink r:id="rId18" w:history="1">
              <w:r w:rsidR="006E6A64" w:rsidRPr="00DB5653">
                <w:rPr>
                  <w:rStyle w:val="Hyperlink"/>
                  <w:rFonts w:ascii="Arial" w:hAnsi="Arial" w:cs="Arial"/>
                  <w:sz w:val="16"/>
                  <w:szCs w:val="16"/>
                </w:rPr>
                <w:t>www.redsemillas.info</w:t>
              </w:r>
            </w:hyperlink>
            <w:r w:rsidR="006E6A64" w:rsidRPr="00DB5653">
              <w:rPr>
                <w:rFonts w:ascii="Arial" w:hAnsi="Arial" w:cs="Arial"/>
                <w:sz w:val="16"/>
                <w:szCs w:val="16"/>
              </w:rPr>
              <w:t xml:space="preserve">): </w:t>
            </w:r>
            <w:r>
              <w:rPr>
                <w:rFonts w:ascii="Arial" w:hAnsi="Arial" w:cs="Arial"/>
                <w:sz w:val="16"/>
                <w:szCs w:val="16"/>
              </w:rPr>
              <w:t xml:space="preserve">is the </w:t>
            </w:r>
            <w:r w:rsidR="009B5285" w:rsidRPr="00DB5653">
              <w:rPr>
                <w:rFonts w:ascii="Arial" w:hAnsi="Arial" w:cs="Arial"/>
                <w:color w:val="auto"/>
                <w:sz w:val="16"/>
                <w:szCs w:val="16"/>
              </w:rPr>
              <w:t xml:space="preserve">GROW group project coordinator. </w:t>
            </w:r>
            <w:r w:rsidR="009B5285" w:rsidRPr="0061451C">
              <w:rPr>
                <w:rFonts w:ascii="Arial" w:hAnsi="Arial" w:cs="Arial"/>
                <w:color w:val="auto"/>
                <w:sz w:val="16"/>
                <w:szCs w:val="16"/>
                <w:lang w:val="en-US"/>
              </w:rPr>
              <w:t xml:space="preserve">Decentralized organization of technical, </w:t>
            </w:r>
            <w:r w:rsidR="00A91E2B" w:rsidRPr="0061451C">
              <w:rPr>
                <w:rFonts w:ascii="Arial" w:hAnsi="Arial" w:cs="Arial"/>
                <w:color w:val="auto"/>
                <w:sz w:val="16"/>
                <w:szCs w:val="16"/>
                <w:lang w:val="en-US"/>
              </w:rPr>
              <w:t xml:space="preserve">social and political </w:t>
            </w:r>
            <w:r w:rsidRPr="0061451C">
              <w:rPr>
                <w:rFonts w:ascii="Arial" w:hAnsi="Arial" w:cs="Arial"/>
                <w:color w:val="auto"/>
                <w:sz w:val="16"/>
                <w:szCs w:val="16"/>
                <w:lang w:val="en-US"/>
              </w:rPr>
              <w:t>character that</w:t>
            </w:r>
            <w:r w:rsidR="009B5285" w:rsidRPr="0061451C">
              <w:rPr>
                <w:rFonts w:ascii="Arial" w:hAnsi="Arial" w:cs="Arial"/>
                <w:color w:val="auto"/>
                <w:sz w:val="16"/>
                <w:szCs w:val="16"/>
                <w:lang w:val="en-US"/>
              </w:rPr>
              <w:t xml:space="preserve"> has worked for the past 10 years to gather efforts around the use and conservation of agricultural biodiversity at the local, national and international context. </w:t>
            </w:r>
            <w:r>
              <w:rPr>
                <w:rFonts w:ascii="Arial" w:hAnsi="Arial" w:cs="Arial"/>
                <w:color w:val="auto"/>
                <w:sz w:val="16"/>
                <w:szCs w:val="16"/>
                <w:lang w:val="en-US"/>
              </w:rPr>
              <w:t xml:space="preserve">Its </w:t>
            </w:r>
            <w:r w:rsidR="009B5285" w:rsidRPr="0061451C">
              <w:rPr>
                <w:rFonts w:ascii="Arial" w:hAnsi="Arial" w:cs="Arial"/>
                <w:color w:val="auto"/>
                <w:sz w:val="16"/>
                <w:szCs w:val="16"/>
                <w:lang w:val="en-US"/>
              </w:rPr>
              <w:t>primary objective is to facilitate and promote the use, production, maintenance and conservation of agricultural biodi</w:t>
            </w:r>
            <w:r>
              <w:rPr>
                <w:rFonts w:ascii="Arial" w:hAnsi="Arial" w:cs="Arial"/>
                <w:color w:val="auto"/>
                <w:sz w:val="16"/>
                <w:szCs w:val="16"/>
                <w:lang w:val="en-US"/>
              </w:rPr>
              <w:t>versity in farmers' fields and i</w:t>
            </w:r>
            <w:r w:rsidR="009B5285" w:rsidRPr="0061451C">
              <w:rPr>
                <w:rFonts w:ascii="Arial" w:hAnsi="Arial" w:cs="Arial"/>
                <w:color w:val="auto"/>
                <w:sz w:val="16"/>
                <w:szCs w:val="16"/>
                <w:lang w:val="en-US"/>
              </w:rPr>
              <w:t xml:space="preserve">n </w:t>
            </w:r>
            <w:r>
              <w:rPr>
                <w:rFonts w:ascii="Arial" w:hAnsi="Arial" w:cs="Arial"/>
                <w:color w:val="auto"/>
                <w:sz w:val="16"/>
                <w:szCs w:val="16"/>
                <w:lang w:val="en-US"/>
              </w:rPr>
              <w:t xml:space="preserve">the </w:t>
            </w:r>
            <w:r w:rsidR="009B5285" w:rsidRPr="0061451C">
              <w:rPr>
                <w:rFonts w:ascii="Arial" w:hAnsi="Arial" w:cs="Arial"/>
                <w:color w:val="auto"/>
                <w:sz w:val="16"/>
                <w:szCs w:val="16"/>
                <w:lang w:val="en-US"/>
              </w:rPr>
              <w:t xml:space="preserve">plates of consumers. It brings together more than 20 local </w:t>
            </w:r>
            <w:r w:rsidR="00991F4B" w:rsidRPr="0061451C">
              <w:rPr>
                <w:rFonts w:ascii="Arial" w:hAnsi="Arial" w:cs="Arial"/>
                <w:color w:val="auto"/>
                <w:sz w:val="16"/>
                <w:szCs w:val="16"/>
                <w:lang w:val="en-US"/>
              </w:rPr>
              <w:t xml:space="preserve">seed </w:t>
            </w:r>
            <w:r w:rsidR="009B5285" w:rsidRPr="0061451C">
              <w:rPr>
                <w:rFonts w:ascii="Arial" w:hAnsi="Arial" w:cs="Arial"/>
                <w:color w:val="auto"/>
                <w:sz w:val="16"/>
                <w:szCs w:val="16"/>
                <w:lang w:val="en-US"/>
              </w:rPr>
              <w:t>networks distributed t</w:t>
            </w:r>
            <w:r w:rsidR="00991F4B" w:rsidRPr="0061451C">
              <w:rPr>
                <w:rFonts w:ascii="Arial" w:hAnsi="Arial" w:cs="Arial"/>
                <w:color w:val="auto"/>
                <w:sz w:val="16"/>
                <w:szCs w:val="16"/>
                <w:lang w:val="en-US"/>
              </w:rPr>
              <w:t>hroughout the Spanish territory.</w:t>
            </w:r>
          </w:p>
          <w:p w:rsidR="00991F4B" w:rsidRPr="0061451C" w:rsidRDefault="006E6A64" w:rsidP="00A55AA8">
            <w:pPr>
              <w:pStyle w:val="Textoindependiente3Arial"/>
              <w:numPr>
                <w:ilvl w:val="0"/>
                <w:numId w:val="10"/>
              </w:numPr>
              <w:snapToGrid w:val="0"/>
              <w:jc w:val="both"/>
              <w:rPr>
                <w:sz w:val="24"/>
                <w:szCs w:val="24"/>
                <w:lang w:val="en-US"/>
              </w:rPr>
            </w:pPr>
            <w:proofErr w:type="spellStart"/>
            <w:r w:rsidRPr="0061451C">
              <w:rPr>
                <w:rFonts w:ascii="Arial" w:hAnsi="Arial" w:cs="Arial"/>
                <w:sz w:val="16"/>
                <w:szCs w:val="16"/>
                <w:u w:val="single"/>
                <w:lang w:val="en-US"/>
              </w:rPr>
              <w:t>Coordinadora</w:t>
            </w:r>
            <w:proofErr w:type="spellEnd"/>
            <w:r w:rsidRPr="0061451C">
              <w:rPr>
                <w:rFonts w:ascii="Arial" w:hAnsi="Arial" w:cs="Arial"/>
                <w:sz w:val="16"/>
                <w:szCs w:val="16"/>
                <w:u w:val="single"/>
                <w:lang w:val="en-US"/>
              </w:rPr>
              <w:t xml:space="preserve"> de </w:t>
            </w:r>
            <w:proofErr w:type="spellStart"/>
            <w:r w:rsidRPr="0061451C">
              <w:rPr>
                <w:rFonts w:ascii="Arial" w:hAnsi="Arial" w:cs="Arial"/>
                <w:sz w:val="16"/>
                <w:szCs w:val="16"/>
                <w:u w:val="single"/>
                <w:lang w:val="en-US"/>
              </w:rPr>
              <w:t>Organizaciones</w:t>
            </w:r>
            <w:proofErr w:type="spellEnd"/>
            <w:r w:rsidRPr="0061451C">
              <w:rPr>
                <w:rFonts w:ascii="Arial" w:hAnsi="Arial" w:cs="Arial"/>
                <w:sz w:val="16"/>
                <w:szCs w:val="16"/>
                <w:u w:val="single"/>
                <w:lang w:val="en-US"/>
              </w:rPr>
              <w:t xml:space="preserve"> de </w:t>
            </w:r>
            <w:proofErr w:type="spellStart"/>
            <w:r w:rsidRPr="0061451C">
              <w:rPr>
                <w:rFonts w:ascii="Arial" w:hAnsi="Arial" w:cs="Arial"/>
                <w:sz w:val="16"/>
                <w:szCs w:val="16"/>
                <w:u w:val="single"/>
                <w:lang w:val="en-US"/>
              </w:rPr>
              <w:t>Agricultores</w:t>
            </w:r>
            <w:proofErr w:type="spellEnd"/>
            <w:r w:rsidRPr="0061451C">
              <w:rPr>
                <w:rFonts w:ascii="Arial" w:hAnsi="Arial" w:cs="Arial"/>
                <w:sz w:val="16"/>
                <w:szCs w:val="16"/>
                <w:u w:val="single"/>
                <w:lang w:val="en-US"/>
              </w:rPr>
              <w:t xml:space="preserve"> y </w:t>
            </w:r>
            <w:proofErr w:type="spellStart"/>
            <w:r w:rsidRPr="0061451C">
              <w:rPr>
                <w:rFonts w:ascii="Arial" w:hAnsi="Arial" w:cs="Arial"/>
                <w:sz w:val="16"/>
                <w:szCs w:val="16"/>
                <w:u w:val="single"/>
                <w:lang w:val="en-US"/>
              </w:rPr>
              <w:t>Ganaderos</w:t>
            </w:r>
            <w:proofErr w:type="spellEnd"/>
            <w:r w:rsidRPr="0061451C">
              <w:rPr>
                <w:rFonts w:ascii="Arial" w:hAnsi="Arial" w:cs="Arial"/>
                <w:sz w:val="16"/>
                <w:szCs w:val="16"/>
                <w:u w:val="single"/>
                <w:lang w:val="en-US"/>
              </w:rPr>
              <w:t xml:space="preserve"> (COAG)</w:t>
            </w:r>
            <w:r w:rsidRPr="0061451C">
              <w:rPr>
                <w:rFonts w:ascii="Arial" w:hAnsi="Arial" w:cs="Arial"/>
                <w:sz w:val="16"/>
                <w:szCs w:val="16"/>
                <w:lang w:val="en-US"/>
              </w:rPr>
              <w:t xml:space="preserve"> (</w:t>
            </w:r>
            <w:r w:rsidR="00B77929" w:rsidRPr="0061451C">
              <w:rPr>
                <w:rFonts w:ascii="Arial" w:hAnsi="Arial" w:cs="Arial"/>
                <w:sz w:val="16"/>
                <w:szCs w:val="16"/>
                <w:lang w:val="en-US"/>
              </w:rPr>
              <w:t>Spain</w:t>
            </w:r>
            <w:r w:rsidRPr="0061451C">
              <w:rPr>
                <w:rFonts w:ascii="Arial" w:hAnsi="Arial" w:cs="Arial"/>
                <w:sz w:val="16"/>
                <w:szCs w:val="16"/>
                <w:lang w:val="en-US"/>
              </w:rPr>
              <w:t>) (</w:t>
            </w:r>
            <w:hyperlink r:id="rId19" w:history="1">
              <w:r w:rsidRPr="0061451C">
                <w:rPr>
                  <w:rStyle w:val="Hyperlink"/>
                  <w:rFonts w:ascii="Arial" w:hAnsi="Arial" w:cs="Arial"/>
                  <w:sz w:val="16"/>
                  <w:szCs w:val="16"/>
                  <w:lang w:val="en-US"/>
                </w:rPr>
                <w:t>www.coag.org</w:t>
              </w:r>
            </w:hyperlink>
            <w:r w:rsidRPr="0061451C">
              <w:rPr>
                <w:rFonts w:ascii="Arial" w:hAnsi="Arial" w:cs="Arial"/>
                <w:sz w:val="16"/>
                <w:szCs w:val="16"/>
                <w:lang w:val="en-US"/>
              </w:rPr>
              <w:t xml:space="preserve">): </w:t>
            </w:r>
            <w:r w:rsidR="00991F4B" w:rsidRPr="0061451C">
              <w:rPr>
                <w:rFonts w:ascii="Arial" w:hAnsi="Arial" w:cs="Arial"/>
                <w:color w:val="auto"/>
                <w:sz w:val="16"/>
                <w:szCs w:val="16"/>
                <w:lang w:val="en-US"/>
              </w:rPr>
              <w:t xml:space="preserve">COAG is an agricultural professional organization founded in 1977 that aims to reclaim the participation of farmers in the market through which considers the natural economic structures: agricultural cooperatives. COAG </w:t>
            </w:r>
            <w:r w:rsidR="00A55AA8">
              <w:rPr>
                <w:rFonts w:ascii="Arial" w:hAnsi="Arial" w:cs="Arial"/>
                <w:color w:val="auto"/>
                <w:sz w:val="16"/>
                <w:szCs w:val="16"/>
                <w:lang w:val="en-US"/>
              </w:rPr>
              <w:t xml:space="preserve">is </w:t>
            </w:r>
            <w:r w:rsidR="00991F4B" w:rsidRPr="0061451C">
              <w:rPr>
                <w:rFonts w:ascii="Arial" w:hAnsi="Arial" w:cs="Arial"/>
                <w:color w:val="auto"/>
                <w:sz w:val="16"/>
                <w:szCs w:val="16"/>
                <w:lang w:val="en-US"/>
              </w:rPr>
              <w:t xml:space="preserve">committed </w:t>
            </w:r>
            <w:r w:rsidR="00A55AA8">
              <w:rPr>
                <w:rFonts w:ascii="Arial" w:hAnsi="Arial" w:cs="Arial"/>
                <w:color w:val="auto"/>
                <w:sz w:val="16"/>
                <w:szCs w:val="16"/>
                <w:lang w:val="en-US"/>
              </w:rPr>
              <w:t>with</w:t>
            </w:r>
            <w:r w:rsidR="00991F4B" w:rsidRPr="0061451C">
              <w:rPr>
                <w:rFonts w:ascii="Arial" w:hAnsi="Arial" w:cs="Arial"/>
                <w:color w:val="auto"/>
                <w:sz w:val="16"/>
                <w:szCs w:val="16"/>
                <w:lang w:val="en-US"/>
              </w:rPr>
              <w:t xml:space="preserve"> sustainable</w:t>
            </w:r>
            <w:r w:rsidR="00A55AA8">
              <w:rPr>
                <w:rFonts w:ascii="Arial" w:hAnsi="Arial" w:cs="Arial"/>
                <w:color w:val="auto"/>
                <w:sz w:val="16"/>
                <w:szCs w:val="16"/>
                <w:lang w:val="en-US"/>
              </w:rPr>
              <w:t xml:space="preserve"> </w:t>
            </w:r>
            <w:r w:rsidR="00991F4B" w:rsidRPr="0061451C">
              <w:rPr>
                <w:rFonts w:ascii="Arial" w:hAnsi="Arial" w:cs="Arial"/>
                <w:color w:val="auto"/>
                <w:sz w:val="16"/>
                <w:szCs w:val="16"/>
                <w:lang w:val="en-US"/>
              </w:rPr>
              <w:t>agriculture in a living countryside. Th</w:t>
            </w:r>
            <w:r w:rsidR="00A55AA8">
              <w:rPr>
                <w:rFonts w:ascii="Arial" w:hAnsi="Arial" w:cs="Arial"/>
                <w:color w:val="auto"/>
                <w:sz w:val="16"/>
                <w:szCs w:val="16"/>
                <w:lang w:val="en-US"/>
              </w:rPr>
              <w:t>is</w:t>
            </w:r>
            <w:r w:rsidR="00991F4B" w:rsidRPr="0061451C">
              <w:rPr>
                <w:rFonts w:ascii="Arial" w:hAnsi="Arial" w:cs="Arial"/>
                <w:color w:val="auto"/>
                <w:sz w:val="16"/>
                <w:szCs w:val="16"/>
                <w:lang w:val="en-US"/>
              </w:rPr>
              <w:t xml:space="preserve"> model must produce</w:t>
            </w:r>
            <w:r w:rsidR="00A55AA8">
              <w:rPr>
                <w:rFonts w:ascii="Arial" w:hAnsi="Arial" w:cs="Arial"/>
                <w:color w:val="auto"/>
                <w:sz w:val="16"/>
                <w:szCs w:val="16"/>
                <w:lang w:val="en-US"/>
              </w:rPr>
              <w:t xml:space="preserve"> food with</w:t>
            </w:r>
            <w:r w:rsidR="00991F4B" w:rsidRPr="0061451C">
              <w:rPr>
                <w:rFonts w:ascii="Arial" w:hAnsi="Arial" w:cs="Arial"/>
                <w:color w:val="auto"/>
                <w:sz w:val="16"/>
                <w:szCs w:val="16"/>
                <w:lang w:val="en-US"/>
              </w:rPr>
              <w:t xml:space="preserve"> quality in sufficient quantity, </w:t>
            </w:r>
            <w:r w:rsidR="00A55AA8">
              <w:rPr>
                <w:rFonts w:ascii="Arial" w:hAnsi="Arial" w:cs="Arial"/>
                <w:color w:val="auto"/>
                <w:sz w:val="16"/>
                <w:szCs w:val="16"/>
                <w:lang w:val="en-US"/>
              </w:rPr>
              <w:t xml:space="preserve">with </w:t>
            </w:r>
            <w:r w:rsidR="00991F4B" w:rsidRPr="0061451C">
              <w:rPr>
                <w:rFonts w:ascii="Arial" w:hAnsi="Arial" w:cs="Arial"/>
                <w:color w:val="auto"/>
                <w:sz w:val="16"/>
                <w:szCs w:val="16"/>
                <w:lang w:val="en-US"/>
              </w:rPr>
              <w:t xml:space="preserve">respect </w:t>
            </w:r>
            <w:r w:rsidR="00A55AA8">
              <w:rPr>
                <w:rFonts w:ascii="Arial" w:hAnsi="Arial" w:cs="Arial"/>
                <w:color w:val="auto"/>
                <w:sz w:val="16"/>
                <w:szCs w:val="16"/>
                <w:lang w:val="en-US"/>
              </w:rPr>
              <w:t>to</w:t>
            </w:r>
            <w:r w:rsidR="00991F4B" w:rsidRPr="0061451C">
              <w:rPr>
                <w:rFonts w:ascii="Arial" w:hAnsi="Arial" w:cs="Arial"/>
                <w:color w:val="auto"/>
                <w:sz w:val="16"/>
                <w:szCs w:val="16"/>
                <w:lang w:val="en-US"/>
              </w:rPr>
              <w:t xml:space="preserve"> the environment and ensur</w:t>
            </w:r>
            <w:r w:rsidR="00A55AA8">
              <w:rPr>
                <w:rFonts w:ascii="Arial" w:hAnsi="Arial" w:cs="Arial"/>
                <w:color w:val="auto"/>
                <w:sz w:val="16"/>
                <w:szCs w:val="16"/>
                <w:lang w:val="en-US"/>
              </w:rPr>
              <w:t>ing</w:t>
            </w:r>
            <w:r w:rsidR="00991F4B" w:rsidRPr="0061451C">
              <w:rPr>
                <w:rFonts w:ascii="Arial" w:hAnsi="Arial" w:cs="Arial"/>
                <w:color w:val="auto"/>
                <w:sz w:val="16"/>
                <w:szCs w:val="16"/>
                <w:lang w:val="en-US"/>
              </w:rPr>
              <w:t xml:space="preserve"> a </w:t>
            </w:r>
            <w:r w:rsidR="00A55AA8">
              <w:rPr>
                <w:rFonts w:ascii="Arial" w:hAnsi="Arial" w:cs="Arial"/>
                <w:color w:val="auto"/>
                <w:sz w:val="16"/>
                <w:szCs w:val="16"/>
                <w:lang w:val="en-US"/>
              </w:rPr>
              <w:t>fair</w:t>
            </w:r>
            <w:r w:rsidR="00991F4B" w:rsidRPr="0061451C">
              <w:rPr>
                <w:rFonts w:ascii="Arial" w:hAnsi="Arial" w:cs="Arial"/>
                <w:color w:val="auto"/>
                <w:sz w:val="16"/>
                <w:szCs w:val="16"/>
                <w:lang w:val="en-US"/>
              </w:rPr>
              <w:t xml:space="preserve"> standard of living for the agricultural community. </w:t>
            </w:r>
          </w:p>
        </w:tc>
      </w:tr>
      <w:tr w:rsidR="006E6A64" w:rsidRPr="0061451C" w:rsidTr="006E6A64">
        <w:trPr>
          <w:trHeight w:val="325"/>
        </w:trPr>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ind w:left="708"/>
              <w:rPr>
                <w:rFonts w:ascii="Arial" w:hAnsi="Arial" w:cs="Arial"/>
                <w:sz w:val="16"/>
                <w:szCs w:val="16"/>
                <w:lang w:val="en-US"/>
              </w:rPr>
            </w:pPr>
            <w:r w:rsidRPr="0061451C">
              <w:rPr>
                <w:rStyle w:val="hps"/>
                <w:rFonts w:ascii="Arial" w:hAnsi="Arial" w:cs="Arial"/>
                <w:sz w:val="16"/>
                <w:szCs w:val="16"/>
                <w:lang w:val="en-US"/>
              </w:rPr>
              <w:t>J/ General evaluation of the activity</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6E6A64" w:rsidP="00C24179">
            <w:pPr>
              <w:pStyle w:val="Textoindependiente3Arial"/>
              <w:snapToGrid w:val="0"/>
              <w:jc w:val="both"/>
              <w:rPr>
                <w:rFonts w:ascii="Arial" w:hAnsi="Arial" w:cs="Arial"/>
                <w:sz w:val="16"/>
                <w:szCs w:val="16"/>
                <w:lang w:val="en-US"/>
              </w:rPr>
            </w:pPr>
            <w:r w:rsidRPr="0061451C">
              <w:rPr>
                <w:rStyle w:val="hps"/>
                <w:rFonts w:ascii="Arial" w:hAnsi="Arial" w:cs="Arial"/>
                <w:sz w:val="16"/>
                <w:szCs w:val="16"/>
                <w:lang w:val="en-US"/>
              </w:rPr>
              <w:t>The</w:t>
            </w:r>
            <w:r w:rsidRPr="0061451C">
              <w:rPr>
                <w:rFonts w:ascii="Arial" w:hAnsi="Arial" w:cs="Arial"/>
                <w:sz w:val="16"/>
                <w:szCs w:val="16"/>
                <w:lang w:val="en-US"/>
              </w:rPr>
              <w:t xml:space="preserve"> </w:t>
            </w:r>
            <w:r w:rsidRPr="0061451C">
              <w:rPr>
                <w:rStyle w:val="hps"/>
                <w:rFonts w:ascii="Arial" w:hAnsi="Arial" w:cs="Arial"/>
                <w:sz w:val="16"/>
                <w:szCs w:val="16"/>
                <w:lang w:val="en-US"/>
              </w:rPr>
              <w:t>activity is evaluated</w:t>
            </w:r>
            <w:r w:rsidRPr="0061451C">
              <w:rPr>
                <w:rFonts w:ascii="Arial" w:hAnsi="Arial" w:cs="Arial"/>
                <w:sz w:val="16"/>
                <w:szCs w:val="16"/>
                <w:lang w:val="en-US"/>
              </w:rPr>
              <w:t xml:space="preserve"> </w:t>
            </w:r>
            <w:r w:rsidRPr="0061451C">
              <w:rPr>
                <w:rStyle w:val="hps"/>
                <w:rFonts w:ascii="Arial" w:hAnsi="Arial" w:cs="Arial"/>
                <w:sz w:val="16"/>
                <w:szCs w:val="16"/>
                <w:lang w:val="en-US"/>
              </w:rPr>
              <w:t>very</w:t>
            </w:r>
            <w:r w:rsidRPr="0061451C">
              <w:rPr>
                <w:rFonts w:ascii="Arial" w:hAnsi="Arial" w:cs="Arial"/>
                <w:sz w:val="16"/>
                <w:szCs w:val="16"/>
                <w:lang w:val="en-US"/>
              </w:rPr>
              <w:t xml:space="preserve"> </w:t>
            </w:r>
            <w:r w:rsidRPr="0061451C">
              <w:rPr>
                <w:rStyle w:val="hps"/>
                <w:rFonts w:ascii="Arial" w:hAnsi="Arial" w:cs="Arial"/>
                <w:sz w:val="16"/>
                <w:szCs w:val="16"/>
                <w:lang w:val="en-US"/>
              </w:rPr>
              <w:t>positively.</w:t>
            </w:r>
          </w:p>
        </w:tc>
      </w:tr>
      <w:tr w:rsidR="006E6A64" w:rsidRPr="00A55AA8" w:rsidTr="006E6A64">
        <w:trPr>
          <w:trHeight w:val="8272"/>
        </w:trPr>
        <w:tc>
          <w:tcPr>
            <w:tcW w:w="2994" w:type="dxa"/>
            <w:tcBorders>
              <w:top w:val="single" w:sz="4" w:space="0" w:color="000000"/>
              <w:left w:val="single" w:sz="4" w:space="0" w:color="000000"/>
              <w:bottom w:val="single" w:sz="4" w:space="0" w:color="000000"/>
            </w:tcBorders>
            <w:shd w:val="clear" w:color="auto" w:fill="auto"/>
            <w:vAlign w:val="center"/>
          </w:tcPr>
          <w:p w:rsidR="006E6A64" w:rsidRPr="0061451C" w:rsidRDefault="006E6A64">
            <w:pPr>
              <w:pStyle w:val="Textoindependiente3Arial"/>
              <w:snapToGrid w:val="0"/>
              <w:rPr>
                <w:rFonts w:ascii="Arial" w:hAnsi="Arial" w:cs="Arial"/>
                <w:b/>
                <w:bCs/>
                <w:sz w:val="16"/>
                <w:szCs w:val="16"/>
                <w:lang w:val="en-US"/>
              </w:rPr>
            </w:pPr>
            <w:r w:rsidRPr="0061451C">
              <w:rPr>
                <w:rFonts w:ascii="Arial" w:hAnsi="Arial" w:cs="Arial"/>
                <w:b/>
                <w:bCs/>
                <w:sz w:val="16"/>
                <w:szCs w:val="16"/>
                <w:lang w:val="en-US"/>
              </w:rPr>
              <w:lastRenderedPageBreak/>
              <w:t>Photographs of the activity</w:t>
            </w:r>
          </w:p>
        </w:tc>
        <w:tc>
          <w:tcPr>
            <w:tcW w:w="709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E6A64" w:rsidRPr="0061451C" w:rsidRDefault="007F14CC" w:rsidP="00565BA6">
            <w:pPr>
              <w:pStyle w:val="Textoindependiente3Arial"/>
              <w:snapToGrid w:val="0"/>
              <w:jc w:val="center"/>
              <w:rPr>
                <w:rFonts w:ascii="Arial" w:hAnsi="Arial" w:cs="Arial"/>
                <w:b/>
                <w:bCs/>
                <w:sz w:val="16"/>
                <w:szCs w:val="16"/>
                <w:lang w:val="en-US"/>
              </w:rPr>
            </w:pPr>
            <w:r>
              <w:rPr>
                <w:rFonts w:ascii="Arial" w:hAnsi="Arial" w:cs="Arial"/>
                <w:b/>
                <w:bCs/>
                <w:noProof/>
                <w:sz w:val="16"/>
                <w:szCs w:val="16"/>
                <w:lang w:val="de-DE" w:eastAsia="de-DE"/>
              </w:rPr>
              <w:drawing>
                <wp:inline distT="0" distB="0" distL="0" distR="0">
                  <wp:extent cx="4316095" cy="3138170"/>
                  <wp:effectExtent l="19050" t="0" r="8255" b="0"/>
                  <wp:docPr id="7" name="Bild 1" descr="IMG_05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21A"/>
                          <pic:cNvPicPr>
                            <a:picLocks noChangeAspect="1" noChangeArrowheads="1"/>
                          </pic:cNvPicPr>
                        </pic:nvPicPr>
                        <pic:blipFill>
                          <a:blip r:embed="rId20" cstate="print"/>
                          <a:srcRect/>
                          <a:stretch>
                            <a:fillRect/>
                          </a:stretch>
                        </pic:blipFill>
                        <pic:spPr bwMode="auto">
                          <a:xfrm>
                            <a:off x="0" y="0"/>
                            <a:ext cx="4316095" cy="3138170"/>
                          </a:xfrm>
                          <a:prstGeom prst="rect">
                            <a:avLst/>
                          </a:prstGeom>
                          <a:noFill/>
                          <a:ln w="9525">
                            <a:noFill/>
                            <a:miter lim="800000"/>
                            <a:headEnd/>
                            <a:tailEnd/>
                          </a:ln>
                        </pic:spPr>
                      </pic:pic>
                    </a:graphicData>
                  </a:graphic>
                </wp:inline>
              </w:drawing>
            </w:r>
          </w:p>
          <w:p w:rsidR="006E6A64" w:rsidRPr="0061451C" w:rsidRDefault="006E6A64">
            <w:pPr>
              <w:pStyle w:val="Textoindependiente3Arial"/>
              <w:snapToGrid w:val="0"/>
              <w:rPr>
                <w:rFonts w:ascii="Arial" w:hAnsi="Arial" w:cs="Arial"/>
                <w:b/>
                <w:bCs/>
                <w:sz w:val="16"/>
                <w:szCs w:val="16"/>
                <w:lang w:val="en-US"/>
              </w:rPr>
            </w:pPr>
          </w:p>
          <w:p w:rsidR="006E6A64" w:rsidRPr="0061451C" w:rsidRDefault="006E6A64">
            <w:pPr>
              <w:pStyle w:val="Textoindependiente3Arial"/>
              <w:snapToGrid w:val="0"/>
              <w:rPr>
                <w:rFonts w:ascii="Arial" w:hAnsi="Arial" w:cs="Arial"/>
                <w:bCs/>
                <w:sz w:val="16"/>
                <w:szCs w:val="16"/>
                <w:lang w:val="en-US"/>
              </w:rPr>
            </w:pPr>
            <w:r w:rsidRPr="0061451C">
              <w:rPr>
                <w:rFonts w:ascii="Arial" w:hAnsi="Arial" w:cs="Arial"/>
                <w:bCs/>
                <w:sz w:val="16"/>
                <w:szCs w:val="16"/>
                <w:lang w:val="en-US"/>
              </w:rPr>
              <w:t>Photo 1. Workshop participants</w:t>
            </w:r>
            <w:r w:rsidR="000965BD">
              <w:rPr>
                <w:rFonts w:ascii="Arial" w:hAnsi="Arial" w:cs="Arial"/>
                <w:bCs/>
                <w:sz w:val="16"/>
                <w:szCs w:val="16"/>
                <w:lang w:val="en-US"/>
              </w:rPr>
              <w:t>.</w:t>
            </w:r>
          </w:p>
          <w:p w:rsidR="006E6A64" w:rsidRPr="0061451C" w:rsidRDefault="006E6A64">
            <w:pPr>
              <w:pStyle w:val="Textoindependiente3Arial"/>
              <w:snapToGrid w:val="0"/>
              <w:rPr>
                <w:rFonts w:ascii="Arial" w:hAnsi="Arial" w:cs="Arial"/>
                <w:bCs/>
                <w:sz w:val="16"/>
                <w:szCs w:val="16"/>
                <w:lang w:val="en-US"/>
              </w:rPr>
            </w:pPr>
          </w:p>
          <w:p w:rsidR="006E6A64" w:rsidRPr="0061451C" w:rsidRDefault="007F14CC" w:rsidP="00565BA6">
            <w:pPr>
              <w:pStyle w:val="Textoindependiente3Arial"/>
              <w:snapToGrid w:val="0"/>
              <w:jc w:val="center"/>
              <w:rPr>
                <w:rFonts w:ascii="Arial" w:hAnsi="Arial" w:cs="Arial"/>
                <w:bCs/>
                <w:sz w:val="16"/>
                <w:szCs w:val="16"/>
                <w:lang w:val="en-US"/>
              </w:rPr>
            </w:pPr>
            <w:r>
              <w:rPr>
                <w:rFonts w:ascii="Arial" w:hAnsi="Arial" w:cs="Arial"/>
                <w:bCs/>
                <w:noProof/>
                <w:sz w:val="16"/>
                <w:szCs w:val="16"/>
                <w:lang w:val="de-DE" w:eastAsia="de-DE"/>
              </w:rPr>
              <w:drawing>
                <wp:inline distT="0" distB="0" distL="0" distR="0">
                  <wp:extent cx="4316095" cy="2399665"/>
                  <wp:effectExtent l="19050" t="0" r="8255" b="0"/>
                  <wp:docPr id="2" name="Bild 2" descr="IMG_05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67A"/>
                          <pic:cNvPicPr>
                            <a:picLocks noChangeAspect="1" noChangeArrowheads="1"/>
                          </pic:cNvPicPr>
                        </pic:nvPicPr>
                        <pic:blipFill>
                          <a:blip r:embed="rId21" cstate="print"/>
                          <a:srcRect/>
                          <a:stretch>
                            <a:fillRect/>
                          </a:stretch>
                        </pic:blipFill>
                        <pic:spPr bwMode="auto">
                          <a:xfrm>
                            <a:off x="0" y="0"/>
                            <a:ext cx="4316095" cy="2399665"/>
                          </a:xfrm>
                          <a:prstGeom prst="rect">
                            <a:avLst/>
                          </a:prstGeom>
                          <a:noFill/>
                          <a:ln w="9525">
                            <a:noFill/>
                            <a:miter lim="800000"/>
                            <a:headEnd/>
                            <a:tailEnd/>
                          </a:ln>
                        </pic:spPr>
                      </pic:pic>
                    </a:graphicData>
                  </a:graphic>
                </wp:inline>
              </w:drawing>
            </w:r>
          </w:p>
          <w:p w:rsidR="006E6A64" w:rsidRPr="0061451C" w:rsidRDefault="006E6A64">
            <w:pPr>
              <w:pStyle w:val="Textoindependiente3Arial"/>
              <w:snapToGrid w:val="0"/>
              <w:rPr>
                <w:rFonts w:ascii="Arial" w:hAnsi="Arial" w:cs="Arial"/>
                <w:bCs/>
                <w:sz w:val="16"/>
                <w:szCs w:val="16"/>
                <w:lang w:val="en-US"/>
              </w:rPr>
            </w:pPr>
          </w:p>
          <w:p w:rsidR="006E6A64" w:rsidRPr="0061451C" w:rsidRDefault="000965BD">
            <w:pPr>
              <w:pStyle w:val="Textoindependiente3Arial"/>
              <w:snapToGrid w:val="0"/>
              <w:rPr>
                <w:rFonts w:ascii="Arial" w:hAnsi="Arial" w:cs="Arial"/>
                <w:sz w:val="16"/>
                <w:szCs w:val="16"/>
                <w:lang w:val="en-US"/>
              </w:rPr>
            </w:pPr>
            <w:r>
              <w:rPr>
                <w:rFonts w:ascii="Arial" w:hAnsi="Arial" w:cs="Arial"/>
                <w:bCs/>
                <w:sz w:val="16"/>
                <w:szCs w:val="16"/>
                <w:lang w:val="en-US"/>
              </w:rPr>
              <w:t>Photo 2. Mr</w:t>
            </w:r>
            <w:r w:rsidR="006E6A64" w:rsidRPr="0061451C">
              <w:rPr>
                <w:rFonts w:ascii="Arial" w:hAnsi="Arial" w:cs="Arial"/>
                <w:bCs/>
                <w:sz w:val="16"/>
                <w:szCs w:val="16"/>
                <w:lang w:val="en-US"/>
              </w:rPr>
              <w:t xml:space="preserve">. Pedro </w:t>
            </w:r>
            <w:proofErr w:type="spellStart"/>
            <w:r w:rsidR="006E6A64" w:rsidRPr="000965BD">
              <w:rPr>
                <w:rFonts w:ascii="Arial" w:hAnsi="Arial" w:cs="Arial"/>
                <w:bCs/>
                <w:sz w:val="16"/>
                <w:szCs w:val="16"/>
                <w:lang w:val="en-US"/>
              </w:rPr>
              <w:t>Chomé</w:t>
            </w:r>
            <w:proofErr w:type="spellEnd"/>
            <w:r w:rsidR="006E6A64" w:rsidRPr="000965BD">
              <w:rPr>
                <w:rFonts w:ascii="Arial" w:hAnsi="Arial" w:cs="Arial"/>
                <w:bCs/>
                <w:sz w:val="16"/>
                <w:szCs w:val="16"/>
                <w:lang w:val="en-US"/>
              </w:rPr>
              <w:t xml:space="preserve"> </w:t>
            </w:r>
            <w:r w:rsidR="006E6A64" w:rsidRPr="000965BD">
              <w:rPr>
                <w:rFonts w:ascii="Arial" w:hAnsi="Arial" w:cs="Arial"/>
                <w:sz w:val="16"/>
                <w:szCs w:val="16"/>
                <w:lang w:val="en-US"/>
              </w:rPr>
              <w:t>(</w:t>
            </w:r>
            <w:proofErr w:type="spellStart"/>
            <w:r w:rsidR="006E6A64" w:rsidRPr="000965BD">
              <w:rPr>
                <w:rFonts w:ascii="Arial" w:hAnsi="Arial" w:cs="Arial"/>
                <w:sz w:val="16"/>
                <w:szCs w:val="16"/>
                <w:lang w:val="en-US"/>
              </w:rPr>
              <w:t>Subdirección</w:t>
            </w:r>
            <w:proofErr w:type="spellEnd"/>
            <w:r w:rsidR="006E6A64" w:rsidRPr="000965BD">
              <w:rPr>
                <w:rFonts w:ascii="Arial" w:hAnsi="Arial" w:cs="Arial"/>
                <w:sz w:val="16"/>
                <w:szCs w:val="16"/>
                <w:lang w:val="en-US"/>
              </w:rPr>
              <w:t xml:space="preserve"> General de </w:t>
            </w:r>
            <w:proofErr w:type="spellStart"/>
            <w:r w:rsidR="006E6A64" w:rsidRPr="000965BD">
              <w:rPr>
                <w:rFonts w:ascii="Arial" w:hAnsi="Arial" w:cs="Arial"/>
                <w:sz w:val="16"/>
                <w:szCs w:val="16"/>
                <w:lang w:val="en-US"/>
              </w:rPr>
              <w:t>Medios</w:t>
            </w:r>
            <w:proofErr w:type="spellEnd"/>
            <w:r w:rsidR="006E6A64" w:rsidRPr="000965BD">
              <w:rPr>
                <w:rFonts w:ascii="Arial" w:hAnsi="Arial" w:cs="Arial"/>
                <w:sz w:val="16"/>
                <w:szCs w:val="16"/>
                <w:lang w:val="en-US"/>
              </w:rPr>
              <w:t xml:space="preserve"> de </w:t>
            </w:r>
            <w:proofErr w:type="spellStart"/>
            <w:r w:rsidR="006E6A64" w:rsidRPr="000965BD">
              <w:rPr>
                <w:rFonts w:ascii="Arial" w:hAnsi="Arial" w:cs="Arial"/>
                <w:sz w:val="16"/>
                <w:szCs w:val="16"/>
                <w:lang w:val="en-US"/>
              </w:rPr>
              <w:t>Producción</w:t>
            </w:r>
            <w:proofErr w:type="spellEnd"/>
            <w:r w:rsidR="006E6A64" w:rsidRPr="000965BD">
              <w:rPr>
                <w:rFonts w:ascii="Arial" w:hAnsi="Arial" w:cs="Arial"/>
                <w:sz w:val="16"/>
                <w:szCs w:val="16"/>
                <w:lang w:val="en-US"/>
              </w:rPr>
              <w:t xml:space="preserve"> </w:t>
            </w:r>
            <w:proofErr w:type="spellStart"/>
            <w:r w:rsidR="006E6A64" w:rsidRPr="000965BD">
              <w:rPr>
                <w:rFonts w:ascii="Arial" w:hAnsi="Arial" w:cs="Arial"/>
                <w:sz w:val="16"/>
                <w:szCs w:val="16"/>
                <w:lang w:val="en-US"/>
              </w:rPr>
              <w:t>Agrícolas</w:t>
            </w:r>
            <w:proofErr w:type="spellEnd"/>
            <w:r w:rsidR="006E6A64" w:rsidRPr="000965BD">
              <w:rPr>
                <w:rFonts w:ascii="Arial" w:hAnsi="Arial" w:cs="Arial"/>
                <w:sz w:val="16"/>
                <w:szCs w:val="16"/>
                <w:lang w:val="en-US"/>
              </w:rPr>
              <w:t xml:space="preserve"> and </w:t>
            </w:r>
            <w:proofErr w:type="spellStart"/>
            <w:r w:rsidR="006E6A64" w:rsidRPr="000965BD">
              <w:rPr>
                <w:rFonts w:ascii="Arial" w:hAnsi="Arial" w:cs="Arial"/>
                <w:sz w:val="16"/>
                <w:szCs w:val="16"/>
                <w:lang w:val="en-US"/>
              </w:rPr>
              <w:t>Oficina</w:t>
            </w:r>
            <w:proofErr w:type="spellEnd"/>
            <w:r w:rsidR="006E6A64" w:rsidRPr="000965BD">
              <w:rPr>
                <w:rFonts w:ascii="Arial" w:hAnsi="Arial" w:cs="Arial"/>
                <w:sz w:val="16"/>
                <w:szCs w:val="16"/>
                <w:lang w:val="en-US"/>
              </w:rPr>
              <w:t xml:space="preserve"> Española de </w:t>
            </w:r>
            <w:proofErr w:type="spellStart"/>
            <w:r w:rsidR="006E6A64" w:rsidRPr="000965BD">
              <w:rPr>
                <w:rFonts w:ascii="Arial" w:hAnsi="Arial" w:cs="Arial"/>
                <w:sz w:val="16"/>
                <w:szCs w:val="16"/>
                <w:lang w:val="en-US"/>
              </w:rPr>
              <w:t>Variedades</w:t>
            </w:r>
            <w:proofErr w:type="spellEnd"/>
            <w:r w:rsidR="006E6A64" w:rsidRPr="000965BD">
              <w:rPr>
                <w:rFonts w:ascii="Arial" w:hAnsi="Arial" w:cs="Arial"/>
                <w:sz w:val="16"/>
                <w:szCs w:val="16"/>
                <w:lang w:val="en-US"/>
              </w:rPr>
              <w:t xml:space="preserve"> </w:t>
            </w:r>
            <w:proofErr w:type="spellStart"/>
            <w:r w:rsidR="006E6A64" w:rsidRPr="000965BD">
              <w:rPr>
                <w:rFonts w:ascii="Arial" w:hAnsi="Arial" w:cs="Arial"/>
                <w:sz w:val="16"/>
                <w:szCs w:val="16"/>
                <w:lang w:val="en-US"/>
              </w:rPr>
              <w:t>Vegetales</w:t>
            </w:r>
            <w:proofErr w:type="spellEnd"/>
            <w:r w:rsidR="006E6A64" w:rsidRPr="000965BD">
              <w:rPr>
                <w:rFonts w:ascii="Arial" w:hAnsi="Arial" w:cs="Arial"/>
                <w:sz w:val="16"/>
                <w:szCs w:val="16"/>
                <w:lang w:val="en-US"/>
              </w:rPr>
              <w:t xml:space="preserve"> </w:t>
            </w:r>
            <w:r w:rsidRPr="000965BD">
              <w:rPr>
                <w:rFonts w:ascii="Arial" w:hAnsi="Arial" w:cs="Arial"/>
                <w:sz w:val="16"/>
                <w:szCs w:val="16"/>
                <w:lang w:val="en-US"/>
              </w:rPr>
              <w:t>of the Ministry of Agriculture</w:t>
            </w:r>
            <w:r w:rsidR="006E6A64" w:rsidRPr="000965BD">
              <w:rPr>
                <w:rFonts w:ascii="Arial" w:hAnsi="Arial" w:cs="Arial"/>
                <w:sz w:val="16"/>
                <w:szCs w:val="16"/>
                <w:lang w:val="en-US"/>
              </w:rPr>
              <w:t>)</w:t>
            </w:r>
            <w:r>
              <w:rPr>
                <w:rFonts w:ascii="Arial" w:hAnsi="Arial" w:cs="Arial"/>
                <w:sz w:val="16"/>
                <w:szCs w:val="16"/>
                <w:lang w:val="en-US"/>
              </w:rPr>
              <w:t>.</w:t>
            </w:r>
          </w:p>
          <w:p w:rsidR="006E6A64" w:rsidRPr="0061451C" w:rsidRDefault="006E6A64">
            <w:pPr>
              <w:pStyle w:val="Textoindependiente3Arial"/>
              <w:snapToGrid w:val="0"/>
              <w:rPr>
                <w:rFonts w:ascii="Arial" w:hAnsi="Arial" w:cs="Arial"/>
                <w:bCs/>
                <w:sz w:val="16"/>
                <w:szCs w:val="16"/>
                <w:lang w:val="en-US"/>
              </w:rPr>
            </w:pPr>
          </w:p>
          <w:p w:rsidR="006E6A64" w:rsidRPr="0061451C" w:rsidRDefault="007F14CC" w:rsidP="00565BA6">
            <w:pPr>
              <w:pStyle w:val="Textoindependiente3Arial"/>
              <w:snapToGrid w:val="0"/>
              <w:jc w:val="center"/>
              <w:rPr>
                <w:rFonts w:ascii="Arial" w:hAnsi="Arial" w:cs="Arial"/>
                <w:bCs/>
                <w:sz w:val="16"/>
                <w:szCs w:val="16"/>
                <w:lang w:val="en-US"/>
              </w:rPr>
            </w:pPr>
            <w:r>
              <w:rPr>
                <w:rFonts w:ascii="Arial" w:hAnsi="Arial" w:cs="Arial"/>
                <w:bCs/>
                <w:noProof/>
                <w:sz w:val="16"/>
                <w:szCs w:val="16"/>
                <w:lang w:val="de-DE" w:eastAsia="de-DE"/>
              </w:rPr>
              <w:lastRenderedPageBreak/>
              <w:drawing>
                <wp:inline distT="0" distB="0" distL="0" distR="0">
                  <wp:extent cx="4323080" cy="3042920"/>
                  <wp:effectExtent l="19050" t="0" r="1270" b="0"/>
                  <wp:docPr id="3" name="Bild 3" descr="IMG_06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13A"/>
                          <pic:cNvPicPr>
                            <a:picLocks noChangeAspect="1" noChangeArrowheads="1"/>
                          </pic:cNvPicPr>
                        </pic:nvPicPr>
                        <pic:blipFill>
                          <a:blip r:embed="rId22" cstate="print"/>
                          <a:srcRect/>
                          <a:stretch>
                            <a:fillRect/>
                          </a:stretch>
                        </pic:blipFill>
                        <pic:spPr bwMode="auto">
                          <a:xfrm>
                            <a:off x="0" y="0"/>
                            <a:ext cx="4323080" cy="3042920"/>
                          </a:xfrm>
                          <a:prstGeom prst="rect">
                            <a:avLst/>
                          </a:prstGeom>
                          <a:noFill/>
                          <a:ln w="9525">
                            <a:noFill/>
                            <a:miter lim="800000"/>
                            <a:headEnd/>
                            <a:tailEnd/>
                          </a:ln>
                        </pic:spPr>
                      </pic:pic>
                    </a:graphicData>
                  </a:graphic>
                </wp:inline>
              </w:drawing>
            </w:r>
          </w:p>
          <w:p w:rsidR="006E6A64" w:rsidRPr="0061451C" w:rsidRDefault="006E6A64">
            <w:pPr>
              <w:pStyle w:val="Textoindependiente3Arial"/>
              <w:snapToGrid w:val="0"/>
              <w:rPr>
                <w:rFonts w:ascii="Arial" w:hAnsi="Arial" w:cs="Arial"/>
                <w:bCs/>
                <w:sz w:val="16"/>
                <w:szCs w:val="16"/>
                <w:lang w:val="en-US"/>
              </w:rPr>
            </w:pPr>
          </w:p>
          <w:p w:rsidR="006E6A64" w:rsidRPr="0061451C" w:rsidRDefault="006E6A64">
            <w:pPr>
              <w:pStyle w:val="Textoindependiente3Arial"/>
              <w:snapToGrid w:val="0"/>
              <w:rPr>
                <w:rFonts w:ascii="Arial" w:hAnsi="Arial" w:cs="Arial"/>
                <w:bCs/>
                <w:sz w:val="16"/>
                <w:szCs w:val="16"/>
                <w:lang w:val="en-US"/>
              </w:rPr>
            </w:pPr>
            <w:r w:rsidRPr="0061451C">
              <w:rPr>
                <w:rFonts w:ascii="Arial" w:hAnsi="Arial" w:cs="Arial"/>
                <w:bCs/>
                <w:sz w:val="16"/>
                <w:szCs w:val="16"/>
                <w:lang w:val="en-US"/>
              </w:rPr>
              <w:t>Photo 3. Lecture of Guy Ka</w:t>
            </w:r>
            <w:r w:rsidR="000965BD">
              <w:rPr>
                <w:rFonts w:ascii="Arial" w:hAnsi="Arial" w:cs="Arial"/>
                <w:bCs/>
                <w:sz w:val="16"/>
                <w:szCs w:val="16"/>
                <w:lang w:val="en-US"/>
              </w:rPr>
              <w:t xml:space="preserve">stler of </w:t>
            </w:r>
            <w:proofErr w:type="spellStart"/>
            <w:r w:rsidRPr="0061451C">
              <w:rPr>
                <w:rFonts w:ascii="Arial" w:hAnsi="Arial" w:cs="Arial"/>
                <w:bCs/>
                <w:sz w:val="16"/>
                <w:szCs w:val="16"/>
                <w:lang w:val="en-US"/>
              </w:rPr>
              <w:t>Réseau</w:t>
            </w:r>
            <w:proofErr w:type="spellEnd"/>
            <w:r w:rsidRPr="0061451C">
              <w:rPr>
                <w:rFonts w:ascii="Arial" w:hAnsi="Arial" w:cs="Arial"/>
                <w:bCs/>
                <w:sz w:val="16"/>
                <w:szCs w:val="16"/>
                <w:lang w:val="en-US"/>
              </w:rPr>
              <w:t xml:space="preserve"> </w:t>
            </w:r>
            <w:proofErr w:type="spellStart"/>
            <w:r w:rsidRPr="0061451C">
              <w:rPr>
                <w:rFonts w:ascii="Arial" w:hAnsi="Arial" w:cs="Arial"/>
                <w:bCs/>
                <w:sz w:val="16"/>
                <w:szCs w:val="16"/>
                <w:lang w:val="en-US"/>
              </w:rPr>
              <w:t>Semences</w:t>
            </w:r>
            <w:proofErr w:type="spellEnd"/>
            <w:r w:rsidRPr="0061451C">
              <w:rPr>
                <w:rFonts w:ascii="Arial" w:hAnsi="Arial" w:cs="Arial"/>
                <w:bCs/>
                <w:sz w:val="16"/>
                <w:szCs w:val="16"/>
                <w:lang w:val="en-US"/>
              </w:rPr>
              <w:t xml:space="preserve"> </w:t>
            </w:r>
            <w:proofErr w:type="spellStart"/>
            <w:r w:rsidRPr="0061451C">
              <w:rPr>
                <w:rFonts w:ascii="Arial" w:hAnsi="Arial" w:cs="Arial"/>
                <w:bCs/>
                <w:sz w:val="16"/>
                <w:szCs w:val="16"/>
                <w:lang w:val="en-US"/>
              </w:rPr>
              <w:t>Paysannes</w:t>
            </w:r>
            <w:proofErr w:type="spellEnd"/>
            <w:r w:rsidRPr="0061451C">
              <w:rPr>
                <w:rFonts w:ascii="Arial" w:hAnsi="Arial" w:cs="Arial"/>
                <w:bCs/>
                <w:sz w:val="16"/>
                <w:szCs w:val="16"/>
                <w:lang w:val="en-US"/>
              </w:rPr>
              <w:t xml:space="preserve"> and </w:t>
            </w:r>
            <w:proofErr w:type="spellStart"/>
            <w:r w:rsidRPr="0061451C">
              <w:rPr>
                <w:rFonts w:ascii="Arial" w:hAnsi="Arial" w:cs="Arial"/>
                <w:bCs/>
                <w:sz w:val="16"/>
                <w:szCs w:val="16"/>
                <w:lang w:val="en-US"/>
              </w:rPr>
              <w:t>Vía</w:t>
            </w:r>
            <w:proofErr w:type="spellEnd"/>
            <w:r w:rsidRPr="0061451C">
              <w:rPr>
                <w:rFonts w:ascii="Arial" w:hAnsi="Arial" w:cs="Arial"/>
                <w:bCs/>
                <w:sz w:val="16"/>
                <w:szCs w:val="16"/>
                <w:lang w:val="en-US"/>
              </w:rPr>
              <w:t xml:space="preserve"> </w:t>
            </w:r>
            <w:proofErr w:type="spellStart"/>
            <w:r w:rsidRPr="0061451C">
              <w:rPr>
                <w:rFonts w:ascii="Arial" w:hAnsi="Arial" w:cs="Arial"/>
                <w:bCs/>
                <w:sz w:val="16"/>
                <w:szCs w:val="16"/>
                <w:lang w:val="en-US"/>
              </w:rPr>
              <w:t>Campesina</w:t>
            </w:r>
            <w:proofErr w:type="spellEnd"/>
            <w:r w:rsidRPr="0061451C">
              <w:rPr>
                <w:rFonts w:ascii="Arial" w:hAnsi="Arial" w:cs="Arial"/>
                <w:bCs/>
                <w:sz w:val="16"/>
                <w:szCs w:val="16"/>
                <w:lang w:val="en-US"/>
              </w:rPr>
              <w:t xml:space="preserve"> Europe.</w:t>
            </w:r>
          </w:p>
          <w:p w:rsidR="006E6A64" w:rsidRPr="0061451C" w:rsidRDefault="006E6A64">
            <w:pPr>
              <w:pStyle w:val="Textoindependiente3Arial"/>
              <w:snapToGrid w:val="0"/>
              <w:rPr>
                <w:rFonts w:ascii="Arial" w:hAnsi="Arial" w:cs="Arial"/>
                <w:bCs/>
                <w:sz w:val="16"/>
                <w:szCs w:val="16"/>
                <w:lang w:val="en-US"/>
              </w:rPr>
            </w:pPr>
          </w:p>
          <w:p w:rsidR="006E6A64" w:rsidRPr="0061451C" w:rsidRDefault="007F14CC" w:rsidP="00565BA6">
            <w:pPr>
              <w:pStyle w:val="Textoindependiente3Arial"/>
              <w:snapToGrid w:val="0"/>
              <w:jc w:val="center"/>
              <w:rPr>
                <w:rFonts w:ascii="Arial" w:hAnsi="Arial" w:cs="Arial"/>
                <w:bCs/>
                <w:sz w:val="16"/>
                <w:szCs w:val="16"/>
                <w:lang w:val="en-US"/>
              </w:rPr>
            </w:pPr>
            <w:r>
              <w:rPr>
                <w:rFonts w:ascii="Arial" w:hAnsi="Arial" w:cs="Arial"/>
                <w:bCs/>
                <w:noProof/>
                <w:sz w:val="16"/>
                <w:szCs w:val="16"/>
                <w:lang w:val="de-DE" w:eastAsia="de-DE"/>
              </w:rPr>
              <w:drawing>
                <wp:inline distT="0" distB="0" distL="0" distR="0">
                  <wp:extent cx="4316095" cy="3167380"/>
                  <wp:effectExtent l="19050" t="0" r="8255" b="0"/>
                  <wp:docPr id="4" name="Bild 4" descr="IMG_06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627A"/>
                          <pic:cNvPicPr>
                            <a:picLocks noChangeAspect="1" noChangeArrowheads="1"/>
                          </pic:cNvPicPr>
                        </pic:nvPicPr>
                        <pic:blipFill>
                          <a:blip r:embed="rId23" cstate="print"/>
                          <a:srcRect/>
                          <a:stretch>
                            <a:fillRect/>
                          </a:stretch>
                        </pic:blipFill>
                        <pic:spPr bwMode="auto">
                          <a:xfrm>
                            <a:off x="0" y="0"/>
                            <a:ext cx="4316095" cy="3167380"/>
                          </a:xfrm>
                          <a:prstGeom prst="rect">
                            <a:avLst/>
                          </a:prstGeom>
                          <a:noFill/>
                          <a:ln w="9525">
                            <a:noFill/>
                            <a:miter lim="800000"/>
                            <a:headEnd/>
                            <a:tailEnd/>
                          </a:ln>
                        </pic:spPr>
                      </pic:pic>
                    </a:graphicData>
                  </a:graphic>
                </wp:inline>
              </w:drawing>
            </w:r>
          </w:p>
          <w:p w:rsidR="006E6A64" w:rsidRPr="0061451C" w:rsidRDefault="006E6A64">
            <w:pPr>
              <w:pStyle w:val="Textoindependiente3Arial"/>
              <w:snapToGrid w:val="0"/>
              <w:rPr>
                <w:rFonts w:ascii="Arial" w:hAnsi="Arial" w:cs="Arial"/>
                <w:bCs/>
                <w:sz w:val="16"/>
                <w:szCs w:val="16"/>
                <w:lang w:val="en-US"/>
              </w:rPr>
            </w:pPr>
          </w:p>
          <w:p w:rsidR="006E6A64" w:rsidRPr="0061451C" w:rsidRDefault="006D6D71">
            <w:pPr>
              <w:pStyle w:val="Textoindependiente3Arial"/>
              <w:snapToGrid w:val="0"/>
              <w:rPr>
                <w:rFonts w:ascii="Arial" w:hAnsi="Arial" w:cs="Arial"/>
                <w:bCs/>
                <w:sz w:val="16"/>
                <w:szCs w:val="16"/>
                <w:lang w:val="en-US"/>
              </w:rPr>
            </w:pPr>
            <w:r>
              <w:rPr>
                <w:rFonts w:ascii="Arial" w:hAnsi="Arial" w:cs="Arial"/>
                <w:bCs/>
                <w:sz w:val="16"/>
                <w:szCs w:val="16"/>
                <w:lang w:val="en-US"/>
              </w:rPr>
              <w:t>Photo 4. Lecture of Rapf</w:t>
            </w:r>
            <w:r w:rsidR="006E6A64" w:rsidRPr="0061451C">
              <w:rPr>
                <w:rFonts w:ascii="Arial" w:hAnsi="Arial" w:cs="Arial"/>
                <w:bCs/>
                <w:sz w:val="16"/>
                <w:szCs w:val="16"/>
                <w:lang w:val="en-US"/>
              </w:rPr>
              <w:t xml:space="preserve"> Klaus (Arche Noah).</w:t>
            </w:r>
          </w:p>
          <w:p w:rsidR="006E6A64" w:rsidRPr="0061451C" w:rsidRDefault="006E6A64">
            <w:pPr>
              <w:pStyle w:val="Textoindependiente3Arial"/>
              <w:snapToGrid w:val="0"/>
              <w:rPr>
                <w:rFonts w:ascii="Arial" w:hAnsi="Arial" w:cs="Arial"/>
                <w:bCs/>
                <w:sz w:val="16"/>
                <w:szCs w:val="16"/>
                <w:lang w:val="en-US"/>
              </w:rPr>
            </w:pPr>
          </w:p>
          <w:p w:rsidR="006E6A64" w:rsidRPr="0061451C" w:rsidRDefault="007F14CC" w:rsidP="00565BA6">
            <w:pPr>
              <w:pStyle w:val="Textoindependiente3Arial"/>
              <w:snapToGrid w:val="0"/>
              <w:jc w:val="center"/>
              <w:rPr>
                <w:rFonts w:ascii="Arial" w:hAnsi="Arial" w:cs="Arial"/>
                <w:bCs/>
                <w:sz w:val="16"/>
                <w:szCs w:val="16"/>
                <w:lang w:val="en-US"/>
              </w:rPr>
            </w:pPr>
            <w:r>
              <w:rPr>
                <w:rFonts w:ascii="Arial" w:hAnsi="Arial" w:cs="Arial"/>
                <w:bCs/>
                <w:noProof/>
                <w:sz w:val="16"/>
                <w:szCs w:val="16"/>
                <w:lang w:val="de-DE" w:eastAsia="de-DE"/>
              </w:rPr>
              <w:lastRenderedPageBreak/>
              <w:drawing>
                <wp:inline distT="0" distB="0" distL="0" distR="0">
                  <wp:extent cx="4316095" cy="3240405"/>
                  <wp:effectExtent l="19050" t="0" r="8255" b="0"/>
                  <wp:docPr id="5" name="Bild 5" descr="IMG_07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718A"/>
                          <pic:cNvPicPr>
                            <a:picLocks noChangeAspect="1" noChangeArrowheads="1"/>
                          </pic:cNvPicPr>
                        </pic:nvPicPr>
                        <pic:blipFill>
                          <a:blip r:embed="rId24" cstate="print"/>
                          <a:srcRect/>
                          <a:stretch>
                            <a:fillRect/>
                          </a:stretch>
                        </pic:blipFill>
                        <pic:spPr bwMode="auto">
                          <a:xfrm>
                            <a:off x="0" y="0"/>
                            <a:ext cx="4316095" cy="3240405"/>
                          </a:xfrm>
                          <a:prstGeom prst="rect">
                            <a:avLst/>
                          </a:prstGeom>
                          <a:noFill/>
                          <a:ln w="9525">
                            <a:noFill/>
                            <a:miter lim="800000"/>
                            <a:headEnd/>
                            <a:tailEnd/>
                          </a:ln>
                        </pic:spPr>
                      </pic:pic>
                    </a:graphicData>
                  </a:graphic>
                </wp:inline>
              </w:drawing>
            </w:r>
          </w:p>
          <w:p w:rsidR="006E6A64" w:rsidRPr="0061451C" w:rsidRDefault="006E6A64">
            <w:pPr>
              <w:pStyle w:val="Textoindependiente3Arial"/>
              <w:snapToGrid w:val="0"/>
              <w:rPr>
                <w:rFonts w:ascii="Arial" w:hAnsi="Arial" w:cs="Arial"/>
                <w:bCs/>
                <w:sz w:val="16"/>
                <w:szCs w:val="16"/>
                <w:lang w:val="en-US"/>
              </w:rPr>
            </w:pPr>
          </w:p>
          <w:p w:rsidR="006E6A64" w:rsidRPr="00A55AA8" w:rsidRDefault="006E6A64">
            <w:pPr>
              <w:pStyle w:val="Textoindependiente3Arial"/>
              <w:snapToGrid w:val="0"/>
              <w:rPr>
                <w:rFonts w:ascii="Arial" w:hAnsi="Arial" w:cs="Arial"/>
                <w:bCs/>
                <w:sz w:val="16"/>
                <w:szCs w:val="16"/>
              </w:rPr>
            </w:pPr>
            <w:r w:rsidRPr="0061451C">
              <w:rPr>
                <w:rFonts w:ascii="Arial" w:hAnsi="Arial" w:cs="Arial"/>
                <w:bCs/>
                <w:sz w:val="16"/>
                <w:szCs w:val="16"/>
                <w:lang w:val="en-US"/>
              </w:rPr>
              <w:t xml:space="preserve">Photo 5. </w:t>
            </w:r>
            <w:r w:rsidRPr="00A55AA8">
              <w:rPr>
                <w:rFonts w:ascii="Arial" w:hAnsi="Arial" w:cs="Arial"/>
                <w:bCs/>
                <w:sz w:val="16"/>
                <w:szCs w:val="16"/>
              </w:rPr>
              <w:t xml:space="preserve">Visit </w:t>
            </w:r>
            <w:r w:rsidR="00A91E2B" w:rsidRPr="00A55AA8">
              <w:rPr>
                <w:rFonts w:ascii="Arial" w:hAnsi="Arial" w:cs="Arial"/>
                <w:bCs/>
                <w:sz w:val="16"/>
                <w:szCs w:val="16"/>
              </w:rPr>
              <w:t xml:space="preserve">to </w:t>
            </w:r>
            <w:r w:rsidRPr="00A55AA8">
              <w:rPr>
                <w:rFonts w:ascii="Arial" w:hAnsi="Arial" w:cs="Arial"/>
                <w:bCs/>
                <w:sz w:val="16"/>
                <w:szCs w:val="16"/>
              </w:rPr>
              <w:t>Centro Nacional de Recursos Fitogenéticos</w:t>
            </w:r>
            <w:r w:rsidR="00A55AA8" w:rsidRPr="00A55AA8">
              <w:rPr>
                <w:rFonts w:ascii="Arial" w:hAnsi="Arial" w:cs="Arial"/>
                <w:bCs/>
                <w:sz w:val="16"/>
                <w:szCs w:val="16"/>
              </w:rPr>
              <w:t xml:space="preserve"> (CRF)</w:t>
            </w:r>
            <w:r w:rsidRPr="00A55AA8">
              <w:rPr>
                <w:rFonts w:ascii="Arial" w:hAnsi="Arial" w:cs="Arial"/>
                <w:bCs/>
                <w:sz w:val="16"/>
                <w:szCs w:val="16"/>
              </w:rPr>
              <w:t>.</w:t>
            </w:r>
          </w:p>
          <w:p w:rsidR="006E6A64" w:rsidRPr="00A55AA8" w:rsidRDefault="006E6A64">
            <w:pPr>
              <w:pStyle w:val="Textoindependiente3Arial"/>
              <w:snapToGrid w:val="0"/>
              <w:rPr>
                <w:rFonts w:ascii="Arial" w:hAnsi="Arial" w:cs="Arial"/>
                <w:bCs/>
                <w:sz w:val="16"/>
                <w:szCs w:val="16"/>
              </w:rPr>
            </w:pPr>
          </w:p>
          <w:p w:rsidR="006E6A64" w:rsidRPr="0061451C" w:rsidRDefault="007F14CC" w:rsidP="00713159">
            <w:pPr>
              <w:pStyle w:val="Textoindependiente3Arial"/>
              <w:snapToGrid w:val="0"/>
              <w:jc w:val="center"/>
              <w:rPr>
                <w:rFonts w:ascii="Arial" w:hAnsi="Arial" w:cs="Arial"/>
                <w:bCs/>
                <w:sz w:val="16"/>
                <w:szCs w:val="16"/>
                <w:lang w:val="en-US"/>
              </w:rPr>
            </w:pPr>
            <w:r>
              <w:rPr>
                <w:rFonts w:ascii="Arial" w:hAnsi="Arial" w:cs="Arial"/>
                <w:bCs/>
                <w:noProof/>
                <w:sz w:val="16"/>
                <w:szCs w:val="16"/>
                <w:lang w:val="de-DE" w:eastAsia="de-DE"/>
              </w:rPr>
              <w:drawing>
                <wp:inline distT="0" distB="0" distL="0" distR="0">
                  <wp:extent cx="4316095" cy="2867660"/>
                  <wp:effectExtent l="19050" t="0" r="8255" b="0"/>
                  <wp:docPr id="6" name="Bild 6" descr="IMG_06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694A"/>
                          <pic:cNvPicPr>
                            <a:picLocks noChangeAspect="1" noChangeArrowheads="1"/>
                          </pic:cNvPicPr>
                        </pic:nvPicPr>
                        <pic:blipFill>
                          <a:blip r:embed="rId25" cstate="print"/>
                          <a:srcRect/>
                          <a:stretch>
                            <a:fillRect/>
                          </a:stretch>
                        </pic:blipFill>
                        <pic:spPr bwMode="auto">
                          <a:xfrm>
                            <a:off x="0" y="0"/>
                            <a:ext cx="4316095" cy="2867660"/>
                          </a:xfrm>
                          <a:prstGeom prst="rect">
                            <a:avLst/>
                          </a:prstGeom>
                          <a:noFill/>
                          <a:ln w="9525">
                            <a:noFill/>
                            <a:miter lim="800000"/>
                            <a:headEnd/>
                            <a:tailEnd/>
                          </a:ln>
                        </pic:spPr>
                      </pic:pic>
                    </a:graphicData>
                  </a:graphic>
                </wp:inline>
              </w:drawing>
            </w:r>
          </w:p>
          <w:p w:rsidR="006E6A64" w:rsidRPr="0061451C" w:rsidRDefault="006E6A64">
            <w:pPr>
              <w:pStyle w:val="Textoindependiente3Arial"/>
              <w:snapToGrid w:val="0"/>
              <w:rPr>
                <w:rFonts w:ascii="Arial" w:hAnsi="Arial" w:cs="Arial"/>
                <w:bCs/>
                <w:sz w:val="16"/>
                <w:szCs w:val="16"/>
                <w:lang w:val="en-US"/>
              </w:rPr>
            </w:pPr>
          </w:p>
          <w:p w:rsidR="006E6A64" w:rsidRPr="00A55AA8" w:rsidRDefault="006E6A64">
            <w:pPr>
              <w:pStyle w:val="Textoindependiente3Arial"/>
              <w:snapToGrid w:val="0"/>
              <w:rPr>
                <w:rFonts w:ascii="Arial" w:hAnsi="Arial" w:cs="Arial"/>
                <w:bCs/>
                <w:sz w:val="16"/>
                <w:szCs w:val="16"/>
              </w:rPr>
            </w:pPr>
            <w:r w:rsidRPr="0061451C">
              <w:rPr>
                <w:rFonts w:ascii="Arial" w:hAnsi="Arial" w:cs="Arial"/>
                <w:bCs/>
                <w:sz w:val="16"/>
                <w:szCs w:val="16"/>
                <w:lang w:val="en-US"/>
              </w:rPr>
              <w:t xml:space="preserve">Photo 6. </w:t>
            </w:r>
            <w:r w:rsidRPr="00A55AA8">
              <w:rPr>
                <w:rFonts w:ascii="Arial" w:hAnsi="Arial" w:cs="Arial"/>
                <w:bCs/>
                <w:sz w:val="16"/>
                <w:szCs w:val="16"/>
              </w:rPr>
              <w:t>Lecture of Isaura Martín (Centro Nacional de Recursos Fitogenéticos</w:t>
            </w:r>
            <w:r w:rsidR="00A55AA8" w:rsidRPr="00A55AA8">
              <w:rPr>
                <w:rFonts w:ascii="Arial" w:hAnsi="Arial" w:cs="Arial"/>
                <w:bCs/>
                <w:sz w:val="16"/>
                <w:szCs w:val="16"/>
              </w:rPr>
              <w:t>-CRF</w:t>
            </w:r>
            <w:r w:rsidRPr="00A55AA8">
              <w:rPr>
                <w:rFonts w:ascii="Arial" w:hAnsi="Arial" w:cs="Arial"/>
                <w:bCs/>
                <w:sz w:val="16"/>
                <w:szCs w:val="16"/>
              </w:rPr>
              <w:t>).</w:t>
            </w:r>
          </w:p>
          <w:p w:rsidR="006E6A64" w:rsidRPr="00A55AA8" w:rsidRDefault="006E6A64">
            <w:pPr>
              <w:pStyle w:val="Textoindependiente3Arial"/>
              <w:snapToGrid w:val="0"/>
              <w:rPr>
                <w:rFonts w:ascii="Arial" w:hAnsi="Arial" w:cs="Arial"/>
                <w:bCs/>
                <w:sz w:val="16"/>
                <w:szCs w:val="16"/>
              </w:rPr>
            </w:pPr>
          </w:p>
        </w:tc>
      </w:tr>
    </w:tbl>
    <w:p w:rsidR="00AC76D5" w:rsidRPr="00A55AA8" w:rsidRDefault="00AC76D5">
      <w:pPr>
        <w:pStyle w:val="Encabezadodelatabla"/>
        <w:jc w:val="left"/>
      </w:pPr>
    </w:p>
    <w:sectPr w:rsidR="00AC76D5" w:rsidRPr="00A55AA8">
      <w:headerReference w:type="default" r:id="rId26"/>
      <w:footerReference w:type="default" r:id="rId27"/>
      <w:headerReference w:type="first" r:id="rId28"/>
      <w:footerReference w:type="first" r:id="rId29"/>
      <w:pgSz w:w="11906" w:h="16838"/>
      <w:pgMar w:top="2552" w:right="1134" w:bottom="3261" w:left="1134" w:header="1134" w:footer="119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EFC" w:rsidRDefault="007B4EFC">
      <w:r>
        <w:separator/>
      </w:r>
    </w:p>
  </w:endnote>
  <w:endnote w:type="continuationSeparator" w:id="0">
    <w:p w:rsidR="007B4EFC" w:rsidRDefault="007B4E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91" w:rsidRDefault="00915691">
    <w:pPr>
      <w:pStyle w:val="Fuzeile"/>
      <w:ind w:right="360"/>
      <w:jc w:val="right"/>
      <w:rPr>
        <w:rFonts w:ascii="Tahoma" w:hAnsi="Tahoma" w:cs="Tahoma"/>
        <w:b/>
        <w:i/>
        <w:sz w:val="16"/>
        <w:u w:val="single"/>
        <w:lang w:val="de-DE" w:eastAsia="de-DE"/>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91" w:rsidRDefault="0091569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EFC" w:rsidRDefault="007B4EFC">
      <w:r>
        <w:separator/>
      </w:r>
    </w:p>
  </w:footnote>
  <w:footnote w:type="continuationSeparator" w:id="0">
    <w:p w:rsidR="007B4EFC" w:rsidRDefault="007B4E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91" w:rsidRDefault="007F14CC">
    <w:pPr>
      <w:pStyle w:val="Kopfzeile"/>
      <w:rPr>
        <w:rFonts w:ascii="Arial" w:hAnsi="Arial" w:cs="Arial"/>
        <w:sz w:val="12"/>
        <w:szCs w:val="16"/>
        <w:lang w:val="de-DE" w:eastAsia="de-DE"/>
      </w:rPr>
    </w:pPr>
    <w:r>
      <w:rPr>
        <w:noProof/>
        <w:lang w:val="de-DE" w:eastAsia="de-DE"/>
      </w:rPr>
      <w:drawing>
        <wp:anchor distT="0" distB="0" distL="114935" distR="114935" simplePos="0" relativeHeight="251657728" behindDoc="0" locked="0" layoutInCell="1" allowOverlap="1">
          <wp:simplePos x="0" y="0"/>
          <wp:positionH relativeFrom="column">
            <wp:posOffset>-720090</wp:posOffset>
          </wp:positionH>
          <wp:positionV relativeFrom="paragraph">
            <wp:posOffset>-720090</wp:posOffset>
          </wp:positionV>
          <wp:extent cx="7559675" cy="10691495"/>
          <wp:effectExtent l="19050" t="0" r="317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59675" cy="10691495"/>
                  </a:xfrm>
                  <a:prstGeom prst="rect">
                    <a:avLst/>
                  </a:prstGeom>
                  <a:solidFill>
                    <a:srgbClr val="FFFFFF">
                      <a:alpha val="0"/>
                    </a:srgbClr>
                  </a:solidFill>
                  <a:ln w="9525">
                    <a:noFill/>
                    <a:miter lim="800000"/>
                    <a:headEnd/>
                    <a:tailEnd/>
                  </a:ln>
                </pic:spPr>
              </pic:pic>
            </a:graphicData>
          </a:graphic>
        </wp:anchor>
      </w:drawing>
    </w:r>
  </w:p>
  <w:p w:rsidR="00915691" w:rsidRDefault="00915691">
    <w:pPr>
      <w:pStyle w:val="Kopfzeile"/>
      <w:ind w:left="2124"/>
      <w:jc w:val="both"/>
      <w:rPr>
        <w:b/>
        <w:i/>
        <w:sz w:val="16"/>
        <w:u w:val="single"/>
      </w:rPr>
    </w:pPr>
  </w:p>
  <w:p w:rsidR="00915691" w:rsidRDefault="00915691">
    <w:pPr>
      <w:rPr>
        <w:b/>
        <w:i/>
        <w:u w:val="single"/>
        <w:lang w:val="de-DE" w:eastAsia="de-D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91" w:rsidRDefault="0091569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eastAsia="Arial Unicode MS" w:hAnsi="Times New Roman" w:cs="Times New Roman"/>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Aria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Wingdings"/>
      </w:rPr>
    </w:lvl>
  </w:abstractNum>
  <w:abstractNum w:abstractNumId="4">
    <w:nsid w:val="00000005"/>
    <w:multiLevelType w:val="singleLevel"/>
    <w:tmpl w:val="00000005"/>
    <w:name w:val="WW8Num6"/>
    <w:lvl w:ilvl="0">
      <w:start w:val="1"/>
      <w:numFmt w:val="bullet"/>
      <w:lvlText w:val=""/>
      <w:lvlJc w:val="left"/>
      <w:pPr>
        <w:tabs>
          <w:tab w:val="num" w:pos="720"/>
        </w:tabs>
        <w:ind w:left="720" w:hanging="360"/>
      </w:pPr>
      <w:rPr>
        <w:rFonts w:ascii="Wingdings" w:hAnsi="Wingdings" w:cs="Wingdings"/>
      </w:rPr>
    </w:lvl>
  </w:abstractNum>
  <w:abstractNum w:abstractNumId="5">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Symbol"/>
        <w:color w:val="auto"/>
        <w:sz w:val="16"/>
        <w:szCs w:val="16"/>
        <w:lang w:val="es-ES_tradnl"/>
      </w:rPr>
    </w:lvl>
  </w:abstractNum>
  <w:abstractNum w:abstractNumId="6">
    <w:nsid w:val="00000007"/>
    <w:multiLevelType w:val="singleLevel"/>
    <w:tmpl w:val="00000007"/>
    <w:name w:val="WW8Num8"/>
    <w:lvl w:ilvl="0">
      <w:start w:val="1"/>
      <w:numFmt w:val="bullet"/>
      <w:lvlText w:val=""/>
      <w:lvlJc w:val="left"/>
      <w:pPr>
        <w:tabs>
          <w:tab w:val="num" w:pos="720"/>
        </w:tabs>
        <w:ind w:left="720" w:hanging="360"/>
      </w:pPr>
      <w:rPr>
        <w:rFonts w:ascii="Wingdings" w:hAnsi="Wingdings" w:cs="Symbol"/>
        <w:color w:val="auto"/>
        <w:sz w:val="16"/>
        <w:szCs w:val="16"/>
        <w:lang w:val="es-ES_tradnl"/>
      </w:rPr>
    </w:lvl>
  </w:abstractNum>
  <w:abstractNum w:abstractNumId="7">
    <w:nsid w:val="00000008"/>
    <w:multiLevelType w:val="singleLevel"/>
    <w:tmpl w:val="00000008"/>
    <w:name w:val="WW8Num9"/>
    <w:lvl w:ilvl="0">
      <w:start w:val="1"/>
      <w:numFmt w:val="bullet"/>
      <w:lvlText w:val=""/>
      <w:lvlJc w:val="left"/>
      <w:pPr>
        <w:tabs>
          <w:tab w:val="num" w:pos="0"/>
        </w:tabs>
        <w:ind w:left="720" w:hanging="360"/>
      </w:pPr>
      <w:rPr>
        <w:rFonts w:ascii="Symbol" w:hAnsi="Symbol" w:cs="Symbol"/>
        <w:color w:val="auto"/>
      </w:rPr>
    </w:lvl>
  </w:abstractNum>
  <w:abstractNum w:abstractNumId="8">
    <w:nsid w:val="00000009"/>
    <w:multiLevelType w:val="singleLevel"/>
    <w:tmpl w:val="00000009"/>
    <w:name w:val="WW8Num12"/>
    <w:lvl w:ilvl="0">
      <w:start w:val="1"/>
      <w:numFmt w:val="bullet"/>
      <w:lvlText w:val=""/>
      <w:lvlJc w:val="left"/>
      <w:pPr>
        <w:tabs>
          <w:tab w:val="num" w:pos="720"/>
        </w:tabs>
        <w:ind w:left="720" w:hanging="360"/>
      </w:pPr>
      <w:rPr>
        <w:rFonts w:ascii="Wingdings" w:hAnsi="Wingdings" w:cs="Symbol"/>
        <w:color w:val="auto"/>
      </w:rPr>
    </w:lvl>
  </w:abstractNum>
  <w:abstractNum w:abstractNumId="9">
    <w:nsid w:val="0000000A"/>
    <w:multiLevelType w:val="singleLevel"/>
    <w:tmpl w:val="0D18A986"/>
    <w:name w:val="WW8Num17"/>
    <w:lvl w:ilvl="0">
      <w:start w:val="1"/>
      <w:numFmt w:val="bullet"/>
      <w:lvlText w:val=""/>
      <w:lvlJc w:val="left"/>
      <w:pPr>
        <w:tabs>
          <w:tab w:val="num" w:pos="720"/>
        </w:tabs>
        <w:ind w:left="720" w:hanging="360"/>
      </w:pPr>
      <w:rPr>
        <w:rFonts w:ascii="Wingdings" w:hAnsi="Wingdings" w:cs="Wingdings"/>
        <w:sz w:val="20"/>
        <w:szCs w:val="20"/>
      </w:rPr>
    </w:lvl>
  </w:abstractNum>
  <w:abstractNum w:abstractNumId="10">
    <w:nsid w:val="0000000B"/>
    <w:multiLevelType w:val="singleLevel"/>
    <w:tmpl w:val="0000000B"/>
    <w:name w:val="WW8Num18"/>
    <w:lvl w:ilvl="0">
      <w:start w:val="1"/>
      <w:numFmt w:val="bullet"/>
      <w:lvlText w:val=""/>
      <w:lvlJc w:val="left"/>
      <w:pPr>
        <w:tabs>
          <w:tab w:val="num" w:pos="720"/>
        </w:tabs>
        <w:ind w:left="720" w:hanging="360"/>
      </w:pPr>
      <w:rPr>
        <w:rFonts w:ascii="Wingdings" w:hAnsi="Wingdings" w:cs="Wingdings"/>
      </w:rPr>
    </w:lvl>
  </w:abstractNum>
  <w:abstractNum w:abstractNumId="11">
    <w:nsid w:val="0000000C"/>
    <w:multiLevelType w:val="singleLevel"/>
    <w:tmpl w:val="0000000C"/>
    <w:name w:val="WW8Num19"/>
    <w:lvl w:ilvl="0">
      <w:start w:val="1"/>
      <w:numFmt w:val="bullet"/>
      <w:lvlText w:val=""/>
      <w:lvlJc w:val="left"/>
      <w:pPr>
        <w:tabs>
          <w:tab w:val="num" w:pos="0"/>
        </w:tabs>
        <w:ind w:left="720" w:hanging="360"/>
      </w:pPr>
      <w:rPr>
        <w:rFonts w:ascii="Symbol" w:hAnsi="Symbol" w:cs="Symbol"/>
      </w:rPr>
    </w:lvl>
  </w:abstractNum>
  <w:abstractNum w:abstractNumId="12">
    <w:nsid w:val="2ABA6167"/>
    <w:multiLevelType w:val="hybridMultilevel"/>
    <w:tmpl w:val="CF769992"/>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3">
    <w:nsid w:val="54E77930"/>
    <w:multiLevelType w:val="hybridMultilevel"/>
    <w:tmpl w:val="059EFF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72766BE"/>
    <w:multiLevelType w:val="hybridMultilevel"/>
    <w:tmpl w:val="B74A31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4"/>
  </w:num>
  <w:num w:numId="14">
    <w:abstractNumId w:val="13"/>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stylePaneFormatFilter w:val="0000"/>
  <w:defaultTabStop w:val="720"/>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rsids>
    <w:rsidRoot w:val="00B06215"/>
    <w:rsid w:val="000965BD"/>
    <w:rsid w:val="00142D01"/>
    <w:rsid w:val="00166E4E"/>
    <w:rsid w:val="001B0FAF"/>
    <w:rsid w:val="001F395B"/>
    <w:rsid w:val="002311E9"/>
    <w:rsid w:val="002F2F93"/>
    <w:rsid w:val="0032627C"/>
    <w:rsid w:val="00365716"/>
    <w:rsid w:val="00393043"/>
    <w:rsid w:val="00393FF2"/>
    <w:rsid w:val="00397F89"/>
    <w:rsid w:val="003B0CE8"/>
    <w:rsid w:val="00404E24"/>
    <w:rsid w:val="00512171"/>
    <w:rsid w:val="005154D2"/>
    <w:rsid w:val="00554F52"/>
    <w:rsid w:val="00557749"/>
    <w:rsid w:val="0056193D"/>
    <w:rsid w:val="00565BA6"/>
    <w:rsid w:val="00565DC3"/>
    <w:rsid w:val="005B5967"/>
    <w:rsid w:val="00611829"/>
    <w:rsid w:val="0061451C"/>
    <w:rsid w:val="006C6D0E"/>
    <w:rsid w:val="006D6D71"/>
    <w:rsid w:val="006E6A64"/>
    <w:rsid w:val="00713159"/>
    <w:rsid w:val="00721DA5"/>
    <w:rsid w:val="00773560"/>
    <w:rsid w:val="007B4EFC"/>
    <w:rsid w:val="007F14CC"/>
    <w:rsid w:val="007F6E91"/>
    <w:rsid w:val="008060E0"/>
    <w:rsid w:val="00812F3D"/>
    <w:rsid w:val="00885B4C"/>
    <w:rsid w:val="008A591C"/>
    <w:rsid w:val="008C1EAF"/>
    <w:rsid w:val="008D476C"/>
    <w:rsid w:val="008F5DC5"/>
    <w:rsid w:val="008F6C2E"/>
    <w:rsid w:val="00915691"/>
    <w:rsid w:val="009430DF"/>
    <w:rsid w:val="00991F4B"/>
    <w:rsid w:val="009B5285"/>
    <w:rsid w:val="00A53431"/>
    <w:rsid w:val="00A55AA8"/>
    <w:rsid w:val="00A91E2B"/>
    <w:rsid w:val="00A9633D"/>
    <w:rsid w:val="00AA0085"/>
    <w:rsid w:val="00AB6676"/>
    <w:rsid w:val="00AC76D5"/>
    <w:rsid w:val="00B06215"/>
    <w:rsid w:val="00B6627A"/>
    <w:rsid w:val="00B77929"/>
    <w:rsid w:val="00BD0D37"/>
    <w:rsid w:val="00C24179"/>
    <w:rsid w:val="00C750DE"/>
    <w:rsid w:val="00CA4005"/>
    <w:rsid w:val="00D27714"/>
    <w:rsid w:val="00D41081"/>
    <w:rsid w:val="00DA1F00"/>
    <w:rsid w:val="00DB5653"/>
    <w:rsid w:val="00DF563F"/>
    <w:rsid w:val="00EB7A7C"/>
    <w:rsid w:val="00EB7FA0"/>
    <w:rsid w:val="00EC2E1B"/>
    <w:rsid w:val="00F61A95"/>
    <w:rsid w:val="00F76612"/>
    <w:rsid w:val="00F82496"/>
    <w:rsid w:val="00F86E7D"/>
    <w:rsid w:val="00FA386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lang w:val="es-ES" w:eastAsia="zh-CN"/>
    </w:rPr>
  </w:style>
  <w:style w:type="paragraph" w:styleId="berschrift1">
    <w:name w:val="heading 1"/>
    <w:basedOn w:val="Standard"/>
    <w:next w:val="Standard"/>
    <w:qFormat/>
    <w:pPr>
      <w:keepNext/>
      <w:numPr>
        <w:numId w:val="1"/>
      </w:numPr>
      <w:jc w:val="center"/>
      <w:outlineLvl w:val="0"/>
    </w:pPr>
    <w:rPr>
      <w:rFonts w:ascii="Century Gothic" w:hAnsi="Century Gothic" w:cs="Century Gothic"/>
      <w:b/>
      <w:sz w:val="40"/>
      <w:lang w:val="es-ES_tradnl"/>
    </w:rPr>
  </w:style>
  <w:style w:type="paragraph" w:styleId="berschrift2">
    <w:name w:val="heading 2"/>
    <w:basedOn w:val="Standard"/>
    <w:next w:val="Standard"/>
    <w:qFormat/>
    <w:pPr>
      <w:keepNext/>
      <w:numPr>
        <w:ilvl w:val="1"/>
        <w:numId w:val="1"/>
      </w:numPr>
      <w:spacing w:before="240" w:after="60"/>
      <w:outlineLvl w:val="1"/>
    </w:pPr>
    <w:rPr>
      <w:rFonts w:ascii="Arial" w:hAnsi="Arial" w:cs="Arial"/>
      <w:b/>
      <w:i/>
      <w:sz w:val="28"/>
      <w:lang w:val="es-ES_tradnl"/>
    </w:rPr>
  </w:style>
  <w:style w:type="paragraph" w:styleId="berschrift3">
    <w:name w:val="heading 3"/>
    <w:basedOn w:val="Standard"/>
    <w:next w:val="Standard"/>
    <w:qFormat/>
    <w:pPr>
      <w:keepNext/>
      <w:numPr>
        <w:ilvl w:val="2"/>
        <w:numId w:val="1"/>
      </w:numPr>
      <w:spacing w:before="240" w:after="60"/>
      <w:outlineLvl w:val="2"/>
    </w:pPr>
    <w:rPr>
      <w:rFonts w:ascii="Arial" w:hAnsi="Arial" w:cs="Arial"/>
      <w:b/>
      <w:i/>
      <w:sz w:val="24"/>
      <w:u w:val="single"/>
    </w:rPr>
  </w:style>
  <w:style w:type="paragraph" w:styleId="berschrift4">
    <w:name w:val="heading 4"/>
    <w:basedOn w:val="Standard"/>
    <w:next w:val="Standard"/>
    <w:qFormat/>
    <w:pPr>
      <w:keepNext/>
      <w:numPr>
        <w:ilvl w:val="3"/>
        <w:numId w:val="1"/>
      </w:numPr>
      <w:jc w:val="center"/>
      <w:outlineLvl w:val="3"/>
    </w:pPr>
    <w:rPr>
      <w:rFonts w:ascii="Century Gothic" w:hAnsi="Century Gothic" w:cs="Century Gothic"/>
      <w:b/>
      <w:sz w:val="36"/>
    </w:rPr>
  </w:style>
  <w:style w:type="paragraph" w:styleId="berschrift5">
    <w:name w:val="heading 5"/>
    <w:basedOn w:val="Standard"/>
    <w:next w:val="Standard"/>
    <w:qFormat/>
    <w:pPr>
      <w:keepNext/>
      <w:numPr>
        <w:ilvl w:val="4"/>
        <w:numId w:val="1"/>
      </w:numPr>
      <w:jc w:val="right"/>
      <w:outlineLvl w:val="4"/>
    </w:pPr>
    <w:rPr>
      <w:rFonts w:ascii="Century Gothic" w:hAnsi="Century Gothic" w:cs="Century Gothic"/>
      <w:b/>
      <w:i/>
      <w:sz w:val="22"/>
      <w:lang w:val="es-ES_tradnl"/>
    </w:rPr>
  </w:style>
  <w:style w:type="paragraph" w:styleId="berschrift6">
    <w:name w:val="heading 6"/>
    <w:basedOn w:val="Standard"/>
    <w:next w:val="Standard"/>
    <w:qFormat/>
    <w:pPr>
      <w:keepNext/>
      <w:numPr>
        <w:ilvl w:val="5"/>
        <w:numId w:val="1"/>
      </w:numPr>
      <w:outlineLvl w:val="5"/>
    </w:pPr>
    <w:rPr>
      <w:rFonts w:ascii="Arial" w:hAnsi="Arial" w:cs="Arial"/>
      <w:b/>
    </w:rPr>
  </w:style>
  <w:style w:type="paragraph" w:styleId="berschrift7">
    <w:name w:val="heading 7"/>
    <w:basedOn w:val="Standard"/>
    <w:next w:val="Standard"/>
    <w:qFormat/>
    <w:pPr>
      <w:keepNext/>
      <w:numPr>
        <w:ilvl w:val="6"/>
        <w:numId w:val="1"/>
      </w:numPr>
      <w:pBdr>
        <w:top w:val="single" w:sz="4" w:space="1" w:color="000000"/>
        <w:left w:val="single" w:sz="4" w:space="4" w:color="000000"/>
        <w:bottom w:val="single" w:sz="4" w:space="0" w:color="000000"/>
        <w:right w:val="single" w:sz="4" w:space="4" w:color="000000"/>
      </w:pBdr>
      <w:jc w:val="center"/>
      <w:outlineLvl w:val="6"/>
    </w:pPr>
    <w:rPr>
      <w:rFonts w:ascii="Arial" w:hAnsi="Arial" w:cs="Arial"/>
      <w:b/>
    </w:rPr>
  </w:style>
  <w:style w:type="paragraph" w:styleId="berschrift8">
    <w:name w:val="heading 8"/>
    <w:basedOn w:val="Standard"/>
    <w:next w:val="Standard"/>
    <w:qFormat/>
    <w:pPr>
      <w:keepNext/>
      <w:numPr>
        <w:ilvl w:val="7"/>
        <w:numId w:val="1"/>
      </w:numPr>
      <w:jc w:val="both"/>
      <w:outlineLvl w:val="7"/>
    </w:pPr>
    <w:rPr>
      <w:rFonts w:ascii="Arial" w:hAnsi="Arial" w:cs="Arial"/>
      <w:b/>
      <w:bCs/>
    </w:rPr>
  </w:style>
  <w:style w:type="paragraph" w:styleId="berschrift9">
    <w:name w:val="heading 9"/>
    <w:basedOn w:val="Standard"/>
    <w:next w:val="Standard"/>
    <w:qFormat/>
    <w:pPr>
      <w:keepNext/>
      <w:numPr>
        <w:ilvl w:val="8"/>
        <w:numId w:val="1"/>
      </w:numPr>
      <w:pBdr>
        <w:top w:val="single" w:sz="4" w:space="1" w:color="000000"/>
        <w:left w:val="single" w:sz="4" w:space="4" w:color="000000"/>
        <w:bottom w:val="single" w:sz="4" w:space="1" w:color="000000"/>
        <w:right w:val="single" w:sz="4" w:space="4" w:color="000000"/>
      </w:pBdr>
      <w:shd w:val="clear" w:color="auto" w:fill="DFDFDF"/>
      <w:jc w:val="both"/>
      <w:outlineLvl w:val="8"/>
    </w:pPr>
    <w:rPr>
      <w:rFonts w:ascii="Arial" w:hAnsi="Arial" w:cs="Arial"/>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Times New Roman" w:eastAsia="Arial Unicode MS"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Arial Unicode MS" w:hAnsi="Times New Roman" w:cs="Times New Roman"/>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Wingdings" w:hAnsi="Wingdings" w:cs="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cs="Symbol"/>
    </w:rPr>
  </w:style>
  <w:style w:type="character" w:customStyle="1" w:styleId="WW8Num5z0">
    <w:name w:val="WW8Num5z0"/>
    <w:rPr>
      <w:rFonts w:ascii="Wingdings" w:hAnsi="Wingdings" w:cs="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0">
    <w:name w:val="WW8Num6z0"/>
    <w:rPr>
      <w:rFonts w:ascii="Wingdings" w:hAnsi="Wingdings" w:cs="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WW8Num7z0">
    <w:name w:val="WW8Num7z0"/>
    <w:rPr>
      <w:rFonts w:ascii="Symbol" w:hAnsi="Symbol" w:cs="Symbol"/>
      <w:color w:val="auto"/>
      <w:sz w:val="16"/>
      <w:szCs w:val="16"/>
      <w:lang w:val="es-ES_tradnl"/>
    </w:rPr>
  </w:style>
  <w:style w:type="character" w:customStyle="1" w:styleId="WW8Num7z1">
    <w:name w:val="WW8Num7z1"/>
    <w:rPr>
      <w:rFonts w:ascii="Courier New" w:hAnsi="Courier New" w:cs="Arial"/>
    </w:rPr>
  </w:style>
  <w:style w:type="character" w:customStyle="1" w:styleId="WW8Num7z3">
    <w:name w:val="WW8Num7z3"/>
    <w:rPr>
      <w:rFonts w:ascii="Symbol" w:hAnsi="Symbol" w:cs="Symbol"/>
    </w:rPr>
  </w:style>
  <w:style w:type="character" w:customStyle="1" w:styleId="WW8Num8z0">
    <w:name w:val="WW8Num8z0"/>
    <w:rPr>
      <w:rFonts w:ascii="Symbol" w:hAnsi="Symbol" w:cs="Symbol"/>
      <w:color w:val="auto"/>
      <w:sz w:val="16"/>
      <w:szCs w:val="16"/>
      <w:lang w:val="es-ES_tradnl"/>
    </w:rPr>
  </w:style>
  <w:style w:type="character" w:customStyle="1" w:styleId="WW8Num8z1">
    <w:name w:val="WW8Num8z1"/>
    <w:rPr>
      <w:rFonts w:ascii="Courier New" w:hAnsi="Courier New" w:cs="Arial"/>
    </w:rPr>
  </w:style>
  <w:style w:type="character" w:customStyle="1" w:styleId="WW8Num8z3">
    <w:name w:val="WW8Num8z3"/>
    <w:rPr>
      <w:rFonts w:ascii="Symbol" w:hAnsi="Symbol" w:cs="Symbol"/>
    </w:rPr>
  </w:style>
  <w:style w:type="character" w:customStyle="1" w:styleId="WW8Num9z0">
    <w:name w:val="WW8Num9z0"/>
    <w:rPr>
      <w:rFonts w:ascii="Symbol" w:hAnsi="Symbol" w:cs="Symbol"/>
      <w:color w:val="auto"/>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Wingdings" w:hAnsi="Wingdings" w:cs="Wingdings"/>
      <w:sz w:val="16"/>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Symbol" w:hAnsi="Symbol" w:cs="Symbol"/>
      <w:color w:val="auto"/>
    </w:rPr>
  </w:style>
  <w:style w:type="character" w:customStyle="1" w:styleId="WW8Num11z1">
    <w:name w:val="WW8Num11z1"/>
    <w:rPr>
      <w:rFonts w:ascii="Courier New" w:hAnsi="Courier New" w:cs="Arial"/>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color w:val="auto"/>
    </w:rPr>
  </w:style>
  <w:style w:type="character" w:customStyle="1" w:styleId="WW8Num12z1">
    <w:name w:val="WW8Num12z1"/>
    <w:rPr>
      <w:rFonts w:ascii="Courier New" w:hAnsi="Courier New" w:cs="Arial"/>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Symbol" w:hAnsi="Symbol" w:cs="Symbol"/>
      <w:color w:val="auto"/>
    </w:rPr>
  </w:style>
  <w:style w:type="character" w:customStyle="1" w:styleId="WW8Num14z1">
    <w:name w:val="WW8Num14z1"/>
    <w:rPr>
      <w:rFonts w:ascii="Courier New" w:hAnsi="Courier New" w:cs="Arial"/>
    </w:rPr>
  </w:style>
  <w:style w:type="character" w:customStyle="1" w:styleId="WW8Num14z3">
    <w:name w:val="WW8Num14z3"/>
    <w:rPr>
      <w:rFonts w:ascii="Symbol" w:hAnsi="Symbol" w:cs="Symbol"/>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Wingdings" w:hAnsi="Wingdings" w:cs="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cs="Symbol"/>
    </w:rPr>
  </w:style>
  <w:style w:type="character" w:customStyle="1" w:styleId="WW8Num17z0">
    <w:name w:val="WW8Num17z0"/>
    <w:rPr>
      <w:rFonts w:ascii="Wingdings" w:hAnsi="Wingdings" w:cs="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cs="Symbol"/>
    </w:rPr>
  </w:style>
  <w:style w:type="character" w:customStyle="1" w:styleId="WW8Num18z0">
    <w:name w:val="WW8Num18z0"/>
    <w:rPr>
      <w:rFonts w:ascii="Wingdings" w:hAnsi="Wingdings" w:cs="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Fuentedeprrafopredeter1">
    <w:name w:val="Fuente de párrafo predeter.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Fuentedeprrafopredeter">
    <w:name w:val="WW-Fuente de párrafo predete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Fuentedeprrafopredeter1">
    <w:name w:val="WW-Fuente de párrafo predeter.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Fuentedeprrafopredeter11">
    <w:name w:val="WW-Fuente de párrafo predeter.11"/>
  </w:style>
  <w:style w:type="character" w:customStyle="1" w:styleId="WW-Fuentedeprrafopredeter111">
    <w:name w:val="WW-Fuente de párrafo predeter.111"/>
  </w:style>
  <w:style w:type="character" w:customStyle="1" w:styleId="WW-Fuentedeprrafopredeter1111">
    <w:name w:val="WW-Fuente de párrafo predeter.1111"/>
  </w:style>
  <w:style w:type="character" w:customStyle="1" w:styleId="WW-Absatz-Standardschriftart11111111111">
    <w:name w:val="WW-Absatz-Standardschriftart11111111111"/>
  </w:style>
  <w:style w:type="character" w:customStyle="1" w:styleId="WW-Fuentedeprrafopredeter11111">
    <w:name w:val="WW-Fuente de párrafo predeter.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Fuentedeprrafopredeter111111">
    <w:name w:val="WW-Fuente de párrafo predeter.111111"/>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Fuentedeprrafopredeter1111111">
    <w:name w:val="WW-Fuente de párrafo predeter.1111111"/>
  </w:style>
  <w:style w:type="character" w:styleId="Fett">
    <w:name w:val="Strong"/>
    <w:qFormat/>
    <w:rPr>
      <w:b/>
    </w:rPr>
  </w:style>
  <w:style w:type="character" w:styleId="Seitenzahl">
    <w:name w:val="page number"/>
    <w:basedOn w:val="WW-Fuentedeprrafopredeter1111111"/>
  </w:style>
  <w:style w:type="character" w:styleId="Hyperlink">
    <w:name w:val="Hyperlink"/>
    <w:rPr>
      <w:color w:val="0000FF"/>
      <w:u w:val="single"/>
    </w:rPr>
  </w:style>
  <w:style w:type="character" w:customStyle="1" w:styleId="Smbolodenotaalpie">
    <w:name w:val="Símbolo de nota al pie"/>
    <w:rPr>
      <w:vertAlign w:val="superscript"/>
    </w:rPr>
  </w:style>
  <w:style w:type="character" w:styleId="BesuchterHyperlink">
    <w:name w:val="FollowedHyperlink"/>
    <w:rPr>
      <w:color w:val="800080"/>
      <w:u w:val="single"/>
    </w:rPr>
  </w:style>
  <w:style w:type="character" w:customStyle="1" w:styleId="Vietas">
    <w:name w:val="Viñetas"/>
    <w:rPr>
      <w:rFonts w:ascii="OpenSymbol" w:eastAsia="OpenSymbol" w:hAnsi="OpenSymbol" w:cs="OpenSymbol"/>
    </w:rPr>
  </w:style>
  <w:style w:type="character" w:customStyle="1" w:styleId="Carcterdenumeracin">
    <w:name w:val="Carácter de numeración"/>
  </w:style>
  <w:style w:type="character" w:customStyle="1" w:styleId="Anexos1">
    <w:name w:val="Anexos1"/>
    <w:rPr>
      <w:rFonts w:ascii="Arial" w:hAnsi="Arial" w:cs="Arial"/>
      <w:b/>
      <w:sz w:val="24"/>
    </w:rPr>
  </w:style>
  <w:style w:type="character" w:customStyle="1" w:styleId="WW8Num5z2">
    <w:name w:val="WW8Num5z2"/>
    <w:rPr>
      <w:rFonts w:ascii="Wingdings" w:hAnsi="Wingdings" w:cs="Wingdings"/>
    </w:rPr>
  </w:style>
  <w:style w:type="character" w:customStyle="1" w:styleId="WW8Num11z3">
    <w:name w:val="WW8Num11z3"/>
    <w:rPr>
      <w:rFonts w:ascii="Symbol" w:hAnsi="Symbol" w:cs="Symbol"/>
    </w:rPr>
  </w:style>
  <w:style w:type="character" w:customStyle="1" w:styleId="WW8Num8z2">
    <w:name w:val="WW8Num8z2"/>
    <w:rPr>
      <w:rFonts w:ascii="Wingdings" w:hAnsi="Wingdings" w:cs="Wingdings"/>
    </w:rPr>
  </w:style>
  <w:style w:type="character" w:customStyle="1" w:styleId="WW8Num14z2">
    <w:name w:val="WW8Num14z2"/>
    <w:rPr>
      <w:rFonts w:ascii="Wingdings" w:hAnsi="Wingdings" w:cs="Wingdings"/>
    </w:rPr>
  </w:style>
  <w:style w:type="character" w:customStyle="1" w:styleId="WW8Num12z2">
    <w:name w:val="WW8Num12z2"/>
    <w:rPr>
      <w:rFonts w:ascii="Wingdings" w:hAnsi="Wingdings" w:cs="Wingdings"/>
    </w:rPr>
  </w:style>
  <w:style w:type="character" w:customStyle="1" w:styleId="WW8Num7z2">
    <w:name w:val="WW8Num7z2"/>
    <w:rPr>
      <w:rFonts w:ascii="Wingdings" w:hAnsi="Wingdings" w:cs="Wingdings"/>
    </w:rPr>
  </w:style>
  <w:style w:type="character" w:customStyle="1" w:styleId="WW8Num4z2">
    <w:name w:val="WW8Num4z2"/>
    <w:rPr>
      <w:rFonts w:ascii="Wingdings" w:hAnsi="Wingdings" w:cs="Wingdings"/>
    </w:rPr>
  </w:style>
  <w:style w:type="character" w:customStyle="1" w:styleId="hps">
    <w:name w:val="hps"/>
    <w:basedOn w:val="Fuentedeprrafopredeter1"/>
  </w:style>
  <w:style w:type="character" w:customStyle="1" w:styleId="Smbolosdenumeracin">
    <w:name w:val="Símbolos de numeración"/>
  </w:style>
  <w:style w:type="paragraph" w:customStyle="1" w:styleId="Encabezado1">
    <w:name w:val="Encabezado1"/>
    <w:basedOn w:val="Standard"/>
    <w:next w:val="Textkrper"/>
    <w:pPr>
      <w:keepNext/>
      <w:spacing w:before="240" w:after="120"/>
    </w:pPr>
    <w:rPr>
      <w:rFonts w:ascii="Arial" w:eastAsia="SimSun" w:hAnsi="Arial" w:cs="Mangal"/>
      <w:sz w:val="28"/>
      <w:szCs w:val="28"/>
    </w:rPr>
  </w:style>
  <w:style w:type="paragraph" w:styleId="Textkrper">
    <w:name w:val="Body Text"/>
    <w:basedOn w:val="Standard"/>
    <w:rPr>
      <w:sz w:val="24"/>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i/>
      <w:iCs/>
      <w:sz w:val="24"/>
      <w:szCs w:val="24"/>
    </w:rPr>
  </w:style>
  <w:style w:type="paragraph" w:customStyle="1" w:styleId="ndice">
    <w:name w:val="Índice"/>
    <w:basedOn w:val="Standard"/>
    <w:pPr>
      <w:suppressLineNumbers/>
    </w:pPr>
    <w:rPr>
      <w:rFonts w:cs="Mangal"/>
    </w:rPr>
  </w:style>
  <w:style w:type="paragraph" w:styleId="Kopfzeile">
    <w:name w:val="header"/>
    <w:basedOn w:val="Standard"/>
    <w:next w:val="Textkrper"/>
    <w:pPr>
      <w:tabs>
        <w:tab w:val="center" w:pos="4252"/>
        <w:tab w:val="right" w:pos="8504"/>
      </w:tabs>
    </w:pPr>
    <w:rPr>
      <w:sz w:val="24"/>
    </w:rPr>
  </w:style>
  <w:style w:type="paragraph" w:customStyle="1" w:styleId="Etiqueta">
    <w:name w:val="Etiqueta"/>
    <w:basedOn w:val="Standard"/>
    <w:pPr>
      <w:suppressLineNumbers/>
      <w:spacing w:before="120" w:after="120"/>
    </w:pPr>
    <w:rPr>
      <w:rFonts w:cs="Mangal"/>
      <w:i/>
      <w:iCs/>
      <w:sz w:val="24"/>
      <w:szCs w:val="24"/>
    </w:rPr>
  </w:style>
  <w:style w:type="paragraph" w:styleId="Verzeichnis1">
    <w:name w:val="toc 1"/>
    <w:basedOn w:val="Standard"/>
    <w:next w:val="Standard"/>
    <w:pPr>
      <w:spacing w:before="360" w:after="360"/>
    </w:pPr>
    <w:rPr>
      <w:b/>
      <w:caps/>
      <w:sz w:val="22"/>
      <w:u w:val="single"/>
    </w:rPr>
  </w:style>
  <w:style w:type="paragraph" w:styleId="Verzeichnis2">
    <w:name w:val="toc 2"/>
    <w:basedOn w:val="Standard"/>
    <w:next w:val="Standard"/>
    <w:rPr>
      <w:b/>
      <w:smallCaps/>
      <w:sz w:val="22"/>
    </w:rPr>
  </w:style>
  <w:style w:type="paragraph" w:styleId="Verzeichnis3">
    <w:name w:val="toc 3"/>
    <w:basedOn w:val="Standard"/>
    <w:next w:val="Standard"/>
    <w:rPr>
      <w:smallCaps/>
      <w:sz w:val="22"/>
    </w:rPr>
  </w:style>
  <w:style w:type="paragraph" w:styleId="Verzeichnis4">
    <w:name w:val="toc 4"/>
    <w:basedOn w:val="Standard"/>
    <w:next w:val="Standard"/>
    <w:rPr>
      <w:sz w:val="22"/>
    </w:rPr>
  </w:style>
  <w:style w:type="paragraph" w:styleId="Verzeichnis5">
    <w:name w:val="toc 5"/>
    <w:basedOn w:val="Standard"/>
    <w:next w:val="Standard"/>
    <w:rPr>
      <w:sz w:val="22"/>
    </w:rPr>
  </w:style>
  <w:style w:type="paragraph" w:styleId="Verzeichnis6">
    <w:name w:val="toc 6"/>
    <w:basedOn w:val="Standard"/>
    <w:next w:val="Standard"/>
    <w:rPr>
      <w:sz w:val="22"/>
    </w:rPr>
  </w:style>
  <w:style w:type="paragraph" w:styleId="Verzeichnis7">
    <w:name w:val="toc 7"/>
    <w:basedOn w:val="Standard"/>
    <w:next w:val="Standard"/>
    <w:rPr>
      <w:sz w:val="22"/>
    </w:rPr>
  </w:style>
  <w:style w:type="paragraph" w:styleId="Verzeichnis8">
    <w:name w:val="toc 8"/>
    <w:basedOn w:val="Standard"/>
    <w:next w:val="Standard"/>
    <w:rPr>
      <w:sz w:val="22"/>
    </w:rPr>
  </w:style>
  <w:style w:type="paragraph" w:styleId="Verzeichnis9">
    <w:name w:val="toc 9"/>
    <w:basedOn w:val="Standard"/>
    <w:next w:val="Standard"/>
    <w:rPr>
      <w:sz w:val="22"/>
    </w:rPr>
  </w:style>
  <w:style w:type="paragraph" w:customStyle="1" w:styleId="Textoindependiente21">
    <w:name w:val="Texto independiente 21"/>
    <w:basedOn w:val="Standard"/>
    <w:rPr>
      <w:rFonts w:ascii="Century Gothic" w:hAnsi="Century Gothic" w:cs="Century Gothic"/>
      <w:sz w:val="22"/>
    </w:rPr>
  </w:style>
  <w:style w:type="paragraph" w:styleId="Textkrper-Zeileneinzug">
    <w:name w:val="Body Text Indent"/>
    <w:basedOn w:val="Standard"/>
    <w:pPr>
      <w:ind w:firstLine="284"/>
      <w:jc w:val="both"/>
    </w:pPr>
    <w:rPr>
      <w:rFonts w:ascii="Century Gothic" w:hAnsi="Century Gothic" w:cs="Century Gothic"/>
      <w:sz w:val="22"/>
      <w:lang w:val="es-ES_tradnl"/>
    </w:rPr>
  </w:style>
  <w:style w:type="paragraph" w:customStyle="1" w:styleId="Textoindependiente31">
    <w:name w:val="Texto independiente 31"/>
    <w:basedOn w:val="Standard"/>
    <w:pPr>
      <w:jc w:val="both"/>
    </w:pPr>
  </w:style>
  <w:style w:type="paragraph" w:styleId="Titel">
    <w:name w:val="Title"/>
    <w:basedOn w:val="Standard"/>
    <w:next w:val="Untertitel"/>
    <w:qFormat/>
    <w:pPr>
      <w:jc w:val="center"/>
    </w:pPr>
    <w:rPr>
      <w:rFonts w:ascii="Arial" w:hAnsi="Arial" w:cs="Arial"/>
      <w:sz w:val="52"/>
    </w:rPr>
  </w:style>
  <w:style w:type="paragraph" w:styleId="Untertitel">
    <w:name w:val="Subtitle"/>
    <w:basedOn w:val="Encabezado1"/>
    <w:next w:val="Textkrper"/>
    <w:qFormat/>
    <w:pPr>
      <w:jc w:val="center"/>
    </w:pPr>
    <w:rPr>
      <w:i/>
      <w:iCs/>
    </w:rPr>
  </w:style>
  <w:style w:type="paragraph" w:customStyle="1" w:styleId="Sangra2detindependiente1">
    <w:name w:val="Sangría 2 de t. independiente1"/>
    <w:basedOn w:val="Standard"/>
    <w:pPr>
      <w:ind w:left="142"/>
    </w:pPr>
    <w:rPr>
      <w:sz w:val="24"/>
    </w:rPr>
  </w:style>
  <w:style w:type="paragraph" w:styleId="Fuzeile">
    <w:name w:val="footer"/>
    <w:basedOn w:val="Standard"/>
    <w:pPr>
      <w:tabs>
        <w:tab w:val="center" w:pos="4252"/>
        <w:tab w:val="right" w:pos="8504"/>
      </w:tabs>
    </w:pPr>
  </w:style>
  <w:style w:type="paragraph" w:customStyle="1" w:styleId="Sangra3detindependiente1">
    <w:name w:val="Sangría 3 de t. independiente1"/>
    <w:basedOn w:val="Standard"/>
    <w:pPr>
      <w:spacing w:before="80" w:after="80"/>
      <w:ind w:firstLine="708"/>
      <w:jc w:val="both"/>
    </w:pPr>
    <w:rPr>
      <w:rFonts w:ascii="Century Gothic" w:hAnsi="Century Gothic" w:cs="Century Gothic"/>
      <w:sz w:val="22"/>
    </w:rPr>
  </w:style>
  <w:style w:type="paragraph" w:styleId="Funotentext">
    <w:name w:val="footnote text"/>
    <w:basedOn w:val="Standard"/>
    <w:rPr>
      <w:sz w:val="24"/>
    </w:rPr>
  </w:style>
  <w:style w:type="paragraph" w:customStyle="1" w:styleId="HTMLconformatoprevio1">
    <w:name w:val="HTML con formato previo1"/>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paragraph" w:customStyle="1" w:styleId="Textoindependiente3Arial">
    <w:name w:val="Texto independiente 3 + Arial"/>
    <w:basedOn w:val="HTMLconformatoprevio1"/>
  </w:style>
  <w:style w:type="paragraph" w:customStyle="1" w:styleId="Textodeglobo1">
    <w:name w:val="Texto de globo1"/>
    <w:basedOn w:val="Standard"/>
    <w:rPr>
      <w:rFonts w:ascii="Tahoma" w:hAnsi="Tahoma" w:cs="Tahoma"/>
      <w:sz w:val="16"/>
      <w:szCs w:val="16"/>
    </w:rPr>
  </w:style>
  <w:style w:type="paragraph" w:customStyle="1" w:styleId="Contenidodelatabla">
    <w:name w:val="Contenido de la tabla"/>
    <w:basedOn w:val="Standard"/>
    <w:pPr>
      <w:suppressLineNumbers/>
    </w:p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krper"/>
  </w:style>
  <w:style w:type="paragraph" w:customStyle="1" w:styleId="TableContents">
    <w:name w:val="Table Contents"/>
    <w:basedOn w:val="Standard"/>
  </w:style>
  <w:style w:type="paragraph" w:customStyle="1" w:styleId="TableHeading">
    <w:name w:val="Table Heading"/>
    <w:basedOn w:val="TableContents"/>
    <w:pPr>
      <w:jc w:val="center"/>
    </w:pPr>
    <w:rPr>
      <w:b/>
      <w:bCs/>
    </w:rPr>
  </w:style>
  <w:style w:type="paragraph" w:customStyle="1" w:styleId="Textopreformateado">
    <w:name w:val="Texto preformateado"/>
    <w:basedOn w:val="Standard"/>
    <w:rPr>
      <w:rFonts w:ascii="Courier New" w:eastAsia="Courier New" w:hAnsi="Courier New" w:cs="Courier New"/>
    </w:rPr>
  </w:style>
  <w:style w:type="paragraph" w:customStyle="1" w:styleId="Default">
    <w:name w:val="Default"/>
    <w:pPr>
      <w:widowControl w:val="0"/>
      <w:suppressAutoHyphens/>
      <w:autoSpaceDE w:val="0"/>
    </w:pPr>
    <w:rPr>
      <w:rFonts w:ascii="Calibri" w:hAnsi="Calibri" w:cs="Calibri"/>
      <w:color w:val="000000"/>
      <w:sz w:val="24"/>
      <w:szCs w:val="24"/>
      <w:lang w:val="es-ES_tradnl" w:eastAsia="zh-CN" w:bidi="es-ES_tradnl"/>
    </w:rPr>
  </w:style>
  <w:style w:type="character" w:styleId="Kommentarzeichen">
    <w:name w:val="annotation reference"/>
    <w:semiHidden/>
    <w:rsid w:val="00AA0085"/>
    <w:rPr>
      <w:sz w:val="16"/>
      <w:szCs w:val="16"/>
    </w:rPr>
  </w:style>
  <w:style w:type="paragraph" w:styleId="Kommentartext">
    <w:name w:val="annotation text"/>
    <w:basedOn w:val="Standard"/>
    <w:semiHidden/>
    <w:rsid w:val="00AA0085"/>
  </w:style>
  <w:style w:type="paragraph" w:styleId="Kommentarthema">
    <w:name w:val="annotation subject"/>
    <w:basedOn w:val="Kommentartext"/>
    <w:next w:val="Kommentartext"/>
    <w:semiHidden/>
    <w:rsid w:val="00AA0085"/>
    <w:rPr>
      <w:b/>
      <w:bCs/>
    </w:rPr>
  </w:style>
  <w:style w:type="paragraph" w:styleId="Sprechblasentext">
    <w:name w:val="Balloon Text"/>
    <w:basedOn w:val="Standard"/>
    <w:semiHidden/>
    <w:rsid w:val="00AA0085"/>
    <w:rPr>
      <w:rFonts w:ascii="Tahoma" w:hAnsi="Tahoma" w:cs="Tahoma"/>
      <w:sz w:val="16"/>
      <w:szCs w:val="16"/>
    </w:rPr>
  </w:style>
  <w:style w:type="character" w:customStyle="1" w:styleId="shorttext">
    <w:name w:val="short_text"/>
    <w:basedOn w:val="Absatz-Standardschriftart"/>
    <w:rsid w:val="00F82496"/>
  </w:style>
</w:styles>
</file>

<file path=word/webSettings.xml><?xml version="1.0" encoding="utf-8"?>
<w:webSettings xmlns:r="http://schemas.openxmlformats.org/officeDocument/2006/relationships" xmlns:w="http://schemas.openxmlformats.org/wordprocessingml/2006/main">
  <w:divs>
    <w:div w:id="2111511482">
      <w:bodyDiv w:val="1"/>
      <w:marLeft w:val="0"/>
      <w:marRight w:val="0"/>
      <w:marTop w:val="0"/>
      <w:marBottom w:val="0"/>
      <w:divBdr>
        <w:top w:val="none" w:sz="0" w:space="0" w:color="auto"/>
        <w:left w:val="none" w:sz="0" w:space="0" w:color="auto"/>
        <w:bottom w:val="none" w:sz="0" w:space="0" w:color="auto"/>
        <w:right w:val="none" w:sz="0" w:space="0" w:color="auto"/>
      </w:divBdr>
      <w:divsChild>
        <w:div w:id="1283266295">
          <w:marLeft w:val="0"/>
          <w:marRight w:val="0"/>
          <w:marTop w:val="0"/>
          <w:marBottom w:val="0"/>
          <w:divBdr>
            <w:top w:val="none" w:sz="0" w:space="0" w:color="auto"/>
            <w:left w:val="none" w:sz="0" w:space="0" w:color="auto"/>
            <w:bottom w:val="none" w:sz="0" w:space="0" w:color="auto"/>
            <w:right w:val="none" w:sz="0" w:space="0" w:color="auto"/>
          </w:divBdr>
          <w:divsChild>
            <w:div w:id="422727217">
              <w:marLeft w:val="0"/>
              <w:marRight w:val="0"/>
              <w:marTop w:val="100"/>
              <w:marBottom w:val="15"/>
              <w:divBdr>
                <w:top w:val="none" w:sz="0" w:space="0" w:color="auto"/>
                <w:left w:val="none" w:sz="0" w:space="0" w:color="auto"/>
                <w:bottom w:val="none" w:sz="0" w:space="0" w:color="auto"/>
                <w:right w:val="none" w:sz="0" w:space="0" w:color="auto"/>
              </w:divBdr>
              <w:divsChild>
                <w:div w:id="253324663">
                  <w:marLeft w:val="0"/>
                  <w:marRight w:val="0"/>
                  <w:marTop w:val="0"/>
                  <w:marBottom w:val="0"/>
                  <w:divBdr>
                    <w:top w:val="none" w:sz="0" w:space="0" w:color="auto"/>
                    <w:left w:val="none" w:sz="0" w:space="0" w:color="auto"/>
                    <w:bottom w:val="none" w:sz="0" w:space="0" w:color="auto"/>
                    <w:right w:val="none" w:sz="0" w:space="0" w:color="auto"/>
                  </w:divBdr>
                  <w:divsChild>
                    <w:div w:id="1096052043">
                      <w:marLeft w:val="0"/>
                      <w:marRight w:val="0"/>
                      <w:marTop w:val="0"/>
                      <w:marBottom w:val="0"/>
                      <w:divBdr>
                        <w:top w:val="none" w:sz="0" w:space="0" w:color="auto"/>
                        <w:left w:val="none" w:sz="0" w:space="0" w:color="auto"/>
                        <w:bottom w:val="none" w:sz="0" w:space="0" w:color="auto"/>
                        <w:right w:val="none" w:sz="0" w:space="0" w:color="auto"/>
                      </w:divBdr>
                      <w:divsChild>
                        <w:div w:id="103724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www.biosegura.es/?p=6482" TargetMode="External"/><Relationship Id="rId13" Type="http://schemas.openxmlformats.org/officeDocument/2006/relationships/hyperlink" Target="http://www.redsemillas.info/?p=3081" TargetMode="External"/><Relationship Id="rId18" Type="http://schemas.openxmlformats.org/officeDocument/2006/relationships/hyperlink" Target="http://www.redsemillas.info"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asociacioncantharellus.wordpress.com/2014/01/07/seminario-estatal-sobre-normativa-de-semillas-y-material-de-reproduccion-vegetal-estado-actual-y-situacion-en-la-ue/" TargetMode="External"/><Relationship Id="rId12" Type="http://schemas.openxmlformats.org/officeDocument/2006/relationships/hyperlink" Target="http://www.lagranepoca.com/30811-campesinos-europeos-protestan-contra-ley-semillas" TargetMode="External"/><Relationship Id="rId17" Type="http://schemas.openxmlformats.org/officeDocument/2006/relationships/hyperlink" Target="http://www.eurovia.org"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arche-noah.at" TargetMode="External"/><Relationship Id="rId20" Type="http://schemas.openxmlformats.org/officeDocument/2006/relationships/image" Target="media/image1.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terempresas.net/Agricola/Articulos/118306-Reivindicaciones-por-derecho-de-agricultores-a-intercambiar-y-comercializar-semillas.html"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semencespaysannes.org" TargetMode="External"/><Relationship Id="rId23" Type="http://schemas.openxmlformats.org/officeDocument/2006/relationships/image" Target="media/image4.jpeg"/><Relationship Id="rId28" Type="http://schemas.openxmlformats.org/officeDocument/2006/relationships/header" Target="header2.xml"/><Relationship Id="rId10" Type="http://schemas.openxmlformats.org/officeDocument/2006/relationships/hyperlink" Target="http://www.coag.org/?s=2&amp;id=f95ba4a57df16f03d65160b620b50a74" TargetMode="External"/><Relationship Id="rId19" Type="http://schemas.openxmlformats.org/officeDocument/2006/relationships/hyperlink" Target="http://www.coag.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coagricultor.com/eventos/seminario-normativa-de-semillas-estado-actual-y-situacion-en-la-ue/" TargetMode="External"/><Relationship Id="rId14" Type="http://schemas.openxmlformats.org/officeDocument/2006/relationships/hyperlink" Target="http://www.redsemillas.info/?p=2890" TargetMode="External"/><Relationship Id="rId22" Type="http://schemas.openxmlformats.org/officeDocument/2006/relationships/image" Target="media/image3.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1792</Words>
  <Characters>11295</Characters>
  <Application>Microsoft Office Word</Application>
  <DocSecurity>0</DocSecurity>
  <Lines>94</Lines>
  <Paragraphs>26</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lpstr> </vt:lpstr>
    </vt:vector>
  </TitlesOfParts>
  <Company/>
  <LinksUpToDate>false</LinksUpToDate>
  <CharactersWithSpaces>13061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jmanuel.gonzalez.ext</dc:creator>
  <cp:keywords/>
  <cp:lastModifiedBy>Your User Name</cp:lastModifiedBy>
  <cp:revision>4</cp:revision>
  <cp:lastPrinted>2014-06-12T10:13:00Z</cp:lastPrinted>
  <dcterms:created xsi:type="dcterms:W3CDTF">2015-10-01T16:07:00Z</dcterms:created>
  <dcterms:modified xsi:type="dcterms:W3CDTF">2015-10-01T16:07:00Z</dcterms:modified>
</cp:coreProperties>
</file>